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CA6A7D" w:rsidTr="00A773AA">
        <w:trPr>
          <w:trHeight w:val="1977"/>
        </w:trPr>
        <w:tc>
          <w:tcPr>
            <w:tcW w:w="2943" w:type="dxa"/>
          </w:tcPr>
          <w:p w:rsidR="00D247D2" w:rsidRPr="00CA6A7D" w:rsidRDefault="00D247D2" w:rsidP="00A773AA">
            <w:pPr>
              <w:suppressAutoHyphens/>
              <w:spacing w:line="360" w:lineRule="auto"/>
              <w:rPr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 xml:space="preserve">НАО </w:t>
            </w:r>
            <w:r w:rsidRPr="00CA6A7D">
              <w:rPr>
                <w:caps/>
                <w:sz w:val="32"/>
                <w:szCs w:val="32"/>
              </w:rPr>
              <w:t>«К</w:t>
            </w:r>
            <w:r w:rsidRPr="00CA6A7D">
              <w:rPr>
                <w:sz w:val="32"/>
                <w:szCs w:val="32"/>
              </w:rPr>
              <w:t>останайский</w:t>
            </w:r>
          </w:p>
          <w:p w:rsidR="00D247D2" w:rsidRPr="00CA6A7D" w:rsidRDefault="00D247D2" w:rsidP="00A773AA">
            <w:pPr>
              <w:suppressAutoHyphens/>
              <w:spacing w:line="360" w:lineRule="auto"/>
              <w:rPr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 xml:space="preserve">региональный </w:t>
            </w:r>
          </w:p>
          <w:p w:rsidR="00D247D2" w:rsidRPr="00CA6A7D" w:rsidRDefault="00D247D2" w:rsidP="00A773AA">
            <w:pPr>
              <w:suppressAutoHyphens/>
              <w:spacing w:line="360" w:lineRule="auto"/>
              <w:rPr>
                <w:caps/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>университет</w:t>
            </w:r>
            <w:r w:rsidRPr="00CA6A7D">
              <w:rPr>
                <w:sz w:val="32"/>
                <w:szCs w:val="32"/>
                <w:lang w:val="kk-KZ"/>
              </w:rPr>
              <w:t xml:space="preserve"> имени</w:t>
            </w:r>
          </w:p>
          <w:p w:rsidR="00D247D2" w:rsidRPr="00CA6A7D" w:rsidRDefault="00D247D2" w:rsidP="00A773AA">
            <w:pPr>
              <w:suppressAutoHyphens/>
              <w:spacing w:line="360" w:lineRule="auto"/>
              <w:rPr>
                <w:sz w:val="32"/>
                <w:szCs w:val="32"/>
                <w:lang w:val="kk-KZ"/>
              </w:rPr>
            </w:pPr>
            <w:r w:rsidRPr="00CA6A7D">
              <w:rPr>
                <w:caps/>
                <w:sz w:val="32"/>
                <w:szCs w:val="32"/>
              </w:rPr>
              <w:t>А.Б</w:t>
            </w:r>
            <w:r w:rsidRPr="00CA6A7D">
              <w:rPr>
                <w:sz w:val="32"/>
                <w:szCs w:val="32"/>
              </w:rPr>
              <w:t>айтурсынова»</w:t>
            </w:r>
          </w:p>
          <w:p w:rsidR="00D247D2" w:rsidRPr="00CA6A7D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3474" w:type="dxa"/>
          </w:tcPr>
          <w:p w:rsidR="00D247D2" w:rsidRPr="00CA6A7D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32"/>
                <w:szCs w:val="32"/>
              </w:rPr>
            </w:pPr>
            <w:r w:rsidRPr="00CA6A7D">
              <w:rPr>
                <w:noProof/>
                <w:sz w:val="32"/>
                <w:szCs w:val="32"/>
              </w:rPr>
              <w:drawing>
                <wp:inline distT="0" distB="0" distL="0" distR="0" wp14:anchorId="49E89C4E" wp14:editId="7BC145D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04B" w:rsidRDefault="007A204B" w:rsidP="007A204B">
            <w:pPr>
              <w:rPr>
                <w:sz w:val="0"/>
                <w:szCs w:val="0"/>
              </w:rPr>
            </w:pPr>
          </w:p>
          <w:p w:rsidR="00D247D2" w:rsidRPr="00CA6A7D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D247D2" w:rsidRPr="00CA6A7D" w:rsidRDefault="00D247D2" w:rsidP="009D05EA">
            <w:pPr>
              <w:suppressAutoHyphens/>
              <w:spacing w:line="360" w:lineRule="auto"/>
              <w:ind w:hanging="147"/>
              <w:rPr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>Утверждаю</w:t>
            </w:r>
          </w:p>
          <w:p w:rsidR="00D247D2" w:rsidRPr="00CA6A7D" w:rsidRDefault="00D247D2" w:rsidP="009D05EA">
            <w:pPr>
              <w:suppressAutoHyphens/>
              <w:spacing w:line="360" w:lineRule="auto"/>
              <w:ind w:left="-147"/>
              <w:rPr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 xml:space="preserve">Председатель Правления - Ректор </w:t>
            </w:r>
          </w:p>
          <w:p w:rsidR="00D247D2" w:rsidRPr="00CA6A7D" w:rsidRDefault="009D05EA" w:rsidP="009D05EA">
            <w:pPr>
              <w:suppressAutoHyphens/>
              <w:spacing w:line="360" w:lineRule="auto"/>
              <w:ind w:left="-24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</w:t>
            </w:r>
            <w:proofErr w:type="spellStart"/>
            <w:r w:rsidR="00D247D2" w:rsidRPr="00CA6A7D">
              <w:rPr>
                <w:sz w:val="32"/>
                <w:szCs w:val="32"/>
              </w:rPr>
              <w:t>С.Куанышбаев</w:t>
            </w:r>
            <w:proofErr w:type="spellEnd"/>
          </w:p>
          <w:p w:rsidR="00D247D2" w:rsidRPr="00CA6A7D" w:rsidRDefault="00D247D2" w:rsidP="009D05EA">
            <w:pPr>
              <w:suppressAutoHyphens/>
              <w:spacing w:line="360" w:lineRule="auto"/>
              <w:rPr>
                <w:sz w:val="32"/>
                <w:szCs w:val="32"/>
              </w:rPr>
            </w:pPr>
            <w:r w:rsidRPr="00CA6A7D">
              <w:rPr>
                <w:sz w:val="32"/>
                <w:szCs w:val="32"/>
              </w:rPr>
              <w:t>__________ 2022 г.</w:t>
            </w:r>
          </w:p>
          <w:p w:rsidR="00D247D2" w:rsidRPr="00CA6A7D" w:rsidRDefault="00D247D2" w:rsidP="00A773AA">
            <w:pPr>
              <w:suppressAutoHyphens/>
              <w:spacing w:line="360" w:lineRule="auto"/>
              <w:rPr>
                <w:sz w:val="32"/>
                <w:szCs w:val="32"/>
              </w:rPr>
            </w:pPr>
          </w:p>
        </w:tc>
      </w:tr>
    </w:tbl>
    <w:p w:rsidR="00D247D2" w:rsidRPr="00CA6A7D" w:rsidRDefault="007A204B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702CE3" wp14:editId="3376EEFC">
            <wp:simplePos x="0" y="0"/>
            <wp:positionH relativeFrom="column">
              <wp:posOffset>184067</wp:posOffset>
            </wp:positionH>
            <wp:positionV relativeFrom="paragraph">
              <wp:posOffset>-195944</wp:posOffset>
            </wp:positionV>
            <wp:extent cx="6768935" cy="3326377"/>
            <wp:effectExtent l="0" t="0" r="0" b="762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7" cy="33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CC4CB8" w:rsidRPr="00CA6A7D" w:rsidRDefault="00CC4CB8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CA6A7D">
        <w:rPr>
          <w:b/>
          <w:bCs/>
          <w:sz w:val="32"/>
          <w:szCs w:val="32"/>
        </w:rPr>
        <w:t>ПОЛОЖЕНИЕ</w:t>
      </w:r>
    </w:p>
    <w:p w:rsidR="00D247D2" w:rsidRPr="00CA6A7D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32"/>
          <w:szCs w:val="32"/>
        </w:rPr>
      </w:pPr>
    </w:p>
    <w:p w:rsidR="00D247D2" w:rsidRPr="00CA6A7D" w:rsidRDefault="00D247D2" w:rsidP="00360B7E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CA6A7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BF0A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0476D3" w:rsidRPr="00CA6A7D" w:rsidRDefault="000476D3" w:rsidP="00360B7E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CA6A7D">
        <w:rPr>
          <w:b/>
          <w:bCs/>
          <w:sz w:val="32"/>
          <w:szCs w:val="32"/>
        </w:rPr>
        <w:t>ОТДЕЛ МЕЖДУНАРОДНОГО СОТРУДНИЧЕСТВА</w:t>
      </w: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  <w:lang w:val="kk-KZ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/>
          <w:bCs/>
          <w:sz w:val="32"/>
          <w:szCs w:val="32"/>
        </w:rPr>
      </w:pPr>
      <w:r w:rsidRPr="00CA6A7D">
        <w:rPr>
          <w:b/>
          <w:bCs/>
          <w:sz w:val="32"/>
          <w:szCs w:val="32"/>
        </w:rPr>
        <w:t xml:space="preserve">ПП </w:t>
      </w:r>
      <w:r w:rsidR="002E1982" w:rsidRPr="00CA6A7D">
        <w:rPr>
          <w:b/>
          <w:bCs/>
          <w:sz w:val="32"/>
          <w:szCs w:val="32"/>
        </w:rPr>
        <w:t xml:space="preserve">096 </w:t>
      </w:r>
      <w:r w:rsidRPr="00CA6A7D">
        <w:rPr>
          <w:b/>
          <w:bCs/>
          <w:sz w:val="32"/>
          <w:szCs w:val="32"/>
        </w:rPr>
        <w:t>-2022</w:t>
      </w: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  <w:lang w:val="kk-KZ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bCs/>
          <w:sz w:val="32"/>
          <w:szCs w:val="32"/>
          <w:lang w:val="kk-KZ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CA6A7D" w:rsidRDefault="00CA6A7D" w:rsidP="005844C6">
      <w:pPr>
        <w:shd w:val="clear" w:color="auto" w:fill="FFFFFF"/>
        <w:autoSpaceDE w:val="0"/>
        <w:jc w:val="center"/>
        <w:rPr>
          <w:bCs/>
          <w:sz w:val="32"/>
          <w:szCs w:val="32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CA6A7D" w:rsidRPr="00CA6A7D" w:rsidRDefault="00CA6A7D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5844C6" w:rsidRPr="00CA6A7D" w:rsidRDefault="005844C6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8A5FB2" w:rsidRPr="00CA6A7D" w:rsidRDefault="008A5FB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8A5FB2" w:rsidRPr="00CA6A7D" w:rsidRDefault="008A5FB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8A5FB2" w:rsidRPr="00CA6A7D" w:rsidRDefault="008A5FB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8A5FB2" w:rsidRPr="00CA6A7D" w:rsidRDefault="008A5FB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8A5FB2" w:rsidRPr="00CA6A7D" w:rsidRDefault="008A5FB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D247D2" w:rsidRPr="00CA6A7D" w:rsidRDefault="00D247D2" w:rsidP="005844C6">
      <w:pPr>
        <w:shd w:val="clear" w:color="auto" w:fill="FFFFFF"/>
        <w:autoSpaceDE w:val="0"/>
        <w:jc w:val="center"/>
        <w:rPr>
          <w:sz w:val="32"/>
          <w:szCs w:val="32"/>
        </w:rPr>
      </w:pPr>
    </w:p>
    <w:p w:rsidR="00D247D2" w:rsidRPr="00CA6A7D" w:rsidRDefault="00D247D2" w:rsidP="00D247D2">
      <w:pPr>
        <w:shd w:val="clear" w:color="auto" w:fill="FFFFFF"/>
        <w:autoSpaceDE w:val="0"/>
        <w:jc w:val="center"/>
        <w:rPr>
          <w:sz w:val="32"/>
          <w:szCs w:val="32"/>
        </w:rPr>
      </w:pPr>
      <w:r w:rsidRPr="00CA6A7D">
        <w:rPr>
          <w:sz w:val="32"/>
          <w:szCs w:val="32"/>
        </w:rPr>
        <w:t>Костанай</w:t>
      </w:r>
    </w:p>
    <w:p w:rsidR="00C576B1" w:rsidRPr="00CC4CB8" w:rsidRDefault="005844C6" w:rsidP="003471DD">
      <w:pPr>
        <w:spacing w:after="200" w:line="276" w:lineRule="auto"/>
        <w:jc w:val="center"/>
        <w:rPr>
          <w:b/>
          <w:sz w:val="32"/>
          <w:szCs w:val="32"/>
          <w:lang w:val="x-none"/>
        </w:rPr>
      </w:pPr>
      <w:r>
        <w:rPr>
          <w:b/>
          <w:sz w:val="28"/>
          <w:szCs w:val="28"/>
        </w:rPr>
        <w:br w:type="page"/>
      </w:r>
      <w:r w:rsidR="00C576B1" w:rsidRPr="00CC4CB8">
        <w:rPr>
          <w:b/>
          <w:sz w:val="32"/>
          <w:szCs w:val="32"/>
          <w:lang w:val="x-none"/>
        </w:rPr>
        <w:lastRenderedPageBreak/>
        <w:t>Предисловие</w:t>
      </w:r>
    </w:p>
    <w:p w:rsidR="00C576B1" w:rsidRPr="00CC4CB8" w:rsidRDefault="00C576B1" w:rsidP="00C576B1">
      <w:pPr>
        <w:ind w:left="567"/>
        <w:jc w:val="center"/>
        <w:rPr>
          <w:b/>
          <w:sz w:val="32"/>
          <w:szCs w:val="32"/>
          <w:lang w:val="x-none"/>
        </w:rPr>
      </w:pPr>
    </w:p>
    <w:p w:rsidR="00C576B1" w:rsidRPr="00CC4CB8" w:rsidRDefault="00C576B1" w:rsidP="00C576B1">
      <w:pPr>
        <w:tabs>
          <w:tab w:val="left" w:pos="9355"/>
        </w:tabs>
        <w:rPr>
          <w:sz w:val="32"/>
          <w:szCs w:val="32"/>
        </w:rPr>
      </w:pPr>
      <w:r w:rsidRPr="00CC4CB8">
        <w:rPr>
          <w:b/>
          <w:sz w:val="32"/>
          <w:szCs w:val="32"/>
        </w:rPr>
        <w:t xml:space="preserve">1 </w:t>
      </w:r>
      <w:r w:rsidRPr="00CC4CB8">
        <w:rPr>
          <w:b/>
          <w:bCs/>
          <w:caps/>
          <w:sz w:val="32"/>
          <w:szCs w:val="32"/>
        </w:rPr>
        <w:t xml:space="preserve">РазработанО </w:t>
      </w:r>
      <w:r w:rsidR="00360B7E" w:rsidRPr="00CC4CB8">
        <w:rPr>
          <w:bCs/>
          <w:sz w:val="32"/>
          <w:szCs w:val="32"/>
        </w:rPr>
        <w:t>отделом международного сотрудничества</w:t>
      </w:r>
    </w:p>
    <w:p w:rsidR="00C576B1" w:rsidRPr="00CC4CB8" w:rsidRDefault="00C576B1" w:rsidP="00C576B1">
      <w:pPr>
        <w:ind w:left="567"/>
        <w:rPr>
          <w:b/>
          <w:sz w:val="32"/>
          <w:szCs w:val="32"/>
        </w:rPr>
      </w:pPr>
    </w:p>
    <w:p w:rsidR="00C576B1" w:rsidRPr="00CC4CB8" w:rsidRDefault="00C576B1" w:rsidP="00C576B1">
      <w:pPr>
        <w:tabs>
          <w:tab w:val="left" w:pos="9355"/>
        </w:tabs>
        <w:rPr>
          <w:sz w:val="32"/>
          <w:szCs w:val="32"/>
        </w:rPr>
      </w:pPr>
      <w:r w:rsidRPr="00CC4CB8">
        <w:rPr>
          <w:b/>
          <w:sz w:val="32"/>
          <w:szCs w:val="32"/>
        </w:rPr>
        <w:t>2</w:t>
      </w:r>
      <w:r w:rsidRPr="00CC4CB8">
        <w:rPr>
          <w:sz w:val="32"/>
          <w:szCs w:val="32"/>
        </w:rPr>
        <w:t xml:space="preserve"> </w:t>
      </w:r>
      <w:r w:rsidRPr="00CC4CB8">
        <w:rPr>
          <w:b/>
          <w:bCs/>
          <w:sz w:val="32"/>
          <w:szCs w:val="32"/>
        </w:rPr>
        <w:t xml:space="preserve">ВНЕСЕНО </w:t>
      </w:r>
      <w:r w:rsidR="00360B7E" w:rsidRPr="00CC4CB8">
        <w:rPr>
          <w:bCs/>
          <w:sz w:val="32"/>
          <w:szCs w:val="32"/>
        </w:rPr>
        <w:t>отделом международного сотрудничества</w:t>
      </w:r>
    </w:p>
    <w:p w:rsidR="00C576B1" w:rsidRPr="00CC4CB8" w:rsidRDefault="00C576B1" w:rsidP="00C576B1">
      <w:pPr>
        <w:tabs>
          <w:tab w:val="left" w:pos="2992"/>
        </w:tabs>
        <w:ind w:left="567"/>
        <w:rPr>
          <w:sz w:val="32"/>
          <w:szCs w:val="32"/>
        </w:rPr>
      </w:pPr>
      <w:r w:rsidRPr="00CC4CB8">
        <w:rPr>
          <w:b/>
          <w:bCs/>
          <w:sz w:val="32"/>
          <w:szCs w:val="32"/>
        </w:rPr>
        <w:t xml:space="preserve"> </w:t>
      </w:r>
    </w:p>
    <w:p w:rsidR="00C576B1" w:rsidRPr="00CC4CB8" w:rsidRDefault="00C576B1" w:rsidP="00C576B1">
      <w:pPr>
        <w:jc w:val="both"/>
        <w:rPr>
          <w:sz w:val="32"/>
          <w:szCs w:val="32"/>
        </w:rPr>
      </w:pPr>
      <w:r w:rsidRPr="00CC4CB8">
        <w:rPr>
          <w:b/>
          <w:caps/>
          <w:sz w:val="32"/>
          <w:szCs w:val="32"/>
        </w:rPr>
        <w:t xml:space="preserve">3 </w:t>
      </w:r>
      <w:r w:rsidRPr="00CC4CB8">
        <w:rPr>
          <w:b/>
          <w:bCs/>
          <w:caps/>
          <w:sz w:val="32"/>
          <w:szCs w:val="32"/>
        </w:rPr>
        <w:t>УтвержденО и введенО в действие</w:t>
      </w:r>
      <w:r w:rsidRPr="00CC4CB8">
        <w:rPr>
          <w:sz w:val="32"/>
          <w:szCs w:val="32"/>
        </w:rPr>
        <w:t xml:space="preserve"> приказом Председателя </w:t>
      </w:r>
    </w:p>
    <w:p w:rsidR="00C576B1" w:rsidRPr="00CC4CB8" w:rsidRDefault="00847893" w:rsidP="00C576B1">
      <w:pPr>
        <w:jc w:val="both"/>
        <w:rPr>
          <w:sz w:val="32"/>
          <w:szCs w:val="32"/>
          <w:lang w:val="kk-KZ"/>
        </w:rPr>
      </w:pPr>
      <w:r w:rsidRPr="00CC4CB8">
        <w:rPr>
          <w:sz w:val="32"/>
          <w:szCs w:val="32"/>
        </w:rPr>
        <w:t xml:space="preserve">Правления - Ректора </w:t>
      </w:r>
      <w:r w:rsidR="00C576B1" w:rsidRPr="00CC4CB8">
        <w:rPr>
          <w:sz w:val="32"/>
          <w:szCs w:val="32"/>
        </w:rPr>
        <w:t xml:space="preserve"> от </w:t>
      </w:r>
      <w:r w:rsidR="007A204B">
        <w:rPr>
          <w:sz w:val="32"/>
          <w:szCs w:val="32"/>
        </w:rPr>
        <w:t>24.11.2022</w:t>
      </w:r>
      <w:r w:rsidR="00C576B1" w:rsidRPr="00CC4CB8">
        <w:rPr>
          <w:sz w:val="32"/>
          <w:szCs w:val="32"/>
        </w:rPr>
        <w:t xml:space="preserve"> года № </w:t>
      </w:r>
      <w:r w:rsidR="007A204B">
        <w:rPr>
          <w:sz w:val="32"/>
          <w:szCs w:val="32"/>
        </w:rPr>
        <w:t>379</w:t>
      </w:r>
      <w:r w:rsidR="00C576B1" w:rsidRPr="00CC4CB8">
        <w:rPr>
          <w:sz w:val="32"/>
          <w:szCs w:val="32"/>
        </w:rPr>
        <w:t xml:space="preserve"> ОД</w:t>
      </w:r>
    </w:p>
    <w:p w:rsidR="00C576B1" w:rsidRPr="00CC4CB8" w:rsidRDefault="00C576B1" w:rsidP="00C576B1">
      <w:pPr>
        <w:tabs>
          <w:tab w:val="left" w:pos="900"/>
        </w:tabs>
        <w:ind w:left="567"/>
        <w:rPr>
          <w:sz w:val="32"/>
          <w:szCs w:val="32"/>
        </w:rPr>
      </w:pPr>
    </w:p>
    <w:p w:rsidR="00C576B1" w:rsidRPr="00CC4CB8" w:rsidRDefault="00C576B1" w:rsidP="00C576B1">
      <w:pPr>
        <w:rPr>
          <w:b/>
          <w:bCs/>
          <w:caps/>
          <w:sz w:val="32"/>
          <w:szCs w:val="32"/>
        </w:rPr>
      </w:pPr>
      <w:r w:rsidRPr="00CC4CB8">
        <w:rPr>
          <w:b/>
          <w:sz w:val="32"/>
          <w:szCs w:val="32"/>
        </w:rPr>
        <w:t xml:space="preserve">4 </w:t>
      </w:r>
      <w:r w:rsidRPr="00CC4CB8">
        <w:rPr>
          <w:b/>
          <w:bCs/>
          <w:caps/>
          <w:sz w:val="32"/>
          <w:szCs w:val="32"/>
        </w:rPr>
        <w:t xml:space="preserve">РазработчикИ: </w:t>
      </w:r>
    </w:p>
    <w:p w:rsidR="00D82271" w:rsidRPr="00CC4CB8" w:rsidRDefault="00D82271" w:rsidP="00D82271">
      <w:pPr>
        <w:jc w:val="both"/>
        <w:rPr>
          <w:sz w:val="32"/>
          <w:szCs w:val="32"/>
        </w:rPr>
      </w:pPr>
      <w:proofErr w:type="spellStart"/>
      <w:r w:rsidRPr="00CC4CB8">
        <w:rPr>
          <w:sz w:val="32"/>
          <w:szCs w:val="32"/>
        </w:rPr>
        <w:t>С.Абишева</w:t>
      </w:r>
      <w:proofErr w:type="spellEnd"/>
      <w:r w:rsidRPr="00CC4CB8">
        <w:rPr>
          <w:sz w:val="32"/>
          <w:szCs w:val="32"/>
        </w:rPr>
        <w:t xml:space="preserve"> – и.о. начальника отдела международного сотрудничества, магистр педагогических наук;</w:t>
      </w:r>
    </w:p>
    <w:p w:rsidR="00C576B1" w:rsidRPr="00CC4CB8" w:rsidRDefault="00D82271" w:rsidP="00D82271">
      <w:pPr>
        <w:jc w:val="both"/>
        <w:rPr>
          <w:sz w:val="32"/>
          <w:szCs w:val="32"/>
        </w:rPr>
      </w:pPr>
      <w:proofErr w:type="spellStart"/>
      <w:r w:rsidRPr="00CC4CB8">
        <w:rPr>
          <w:sz w:val="32"/>
          <w:szCs w:val="32"/>
        </w:rPr>
        <w:t>З.Досмухамедова</w:t>
      </w:r>
      <w:proofErr w:type="spellEnd"/>
      <w:r w:rsidRPr="00CC4CB8">
        <w:rPr>
          <w:sz w:val="32"/>
          <w:szCs w:val="32"/>
        </w:rPr>
        <w:t xml:space="preserve"> – специалист отдела международного сотрудничества, доктор </w:t>
      </w:r>
      <w:proofErr w:type="spellStart"/>
      <w:r w:rsidRPr="00CC4CB8">
        <w:rPr>
          <w:sz w:val="32"/>
          <w:szCs w:val="32"/>
        </w:rPr>
        <w:t>PhD</w:t>
      </w:r>
      <w:proofErr w:type="spellEnd"/>
      <w:r w:rsidRPr="00CC4CB8">
        <w:rPr>
          <w:sz w:val="32"/>
          <w:szCs w:val="32"/>
        </w:rPr>
        <w:t>;</w:t>
      </w:r>
    </w:p>
    <w:p w:rsidR="00C576B1" w:rsidRPr="00CC4CB8" w:rsidRDefault="00C576B1" w:rsidP="00C576B1">
      <w:pPr>
        <w:ind w:left="540" w:firstLine="27"/>
        <w:jc w:val="both"/>
        <w:rPr>
          <w:sz w:val="32"/>
          <w:szCs w:val="32"/>
        </w:rPr>
      </w:pPr>
    </w:p>
    <w:p w:rsidR="00C576B1" w:rsidRPr="00CC4CB8" w:rsidRDefault="00C576B1" w:rsidP="00C576B1">
      <w:pPr>
        <w:rPr>
          <w:b/>
          <w:caps/>
          <w:sz w:val="32"/>
          <w:szCs w:val="32"/>
        </w:rPr>
      </w:pPr>
      <w:r w:rsidRPr="00CC4CB8">
        <w:rPr>
          <w:b/>
          <w:caps/>
          <w:sz w:val="32"/>
          <w:szCs w:val="32"/>
        </w:rPr>
        <w:t>5 Эксперты:</w:t>
      </w:r>
    </w:p>
    <w:p w:rsidR="00C576B1" w:rsidRPr="00CC4CB8" w:rsidRDefault="00D82271" w:rsidP="00C576B1">
      <w:pPr>
        <w:shd w:val="clear" w:color="auto" w:fill="FFFFFF"/>
        <w:jc w:val="both"/>
        <w:rPr>
          <w:color w:val="000000"/>
          <w:sz w:val="32"/>
          <w:szCs w:val="32"/>
        </w:rPr>
      </w:pPr>
      <w:proofErr w:type="spellStart"/>
      <w:r w:rsidRPr="00CC4CB8">
        <w:rPr>
          <w:sz w:val="32"/>
          <w:szCs w:val="32"/>
        </w:rPr>
        <w:t>Е.Исакаев</w:t>
      </w:r>
      <w:proofErr w:type="spellEnd"/>
      <w:r w:rsidRPr="00CC4CB8">
        <w:rPr>
          <w:sz w:val="32"/>
          <w:szCs w:val="32"/>
        </w:rPr>
        <w:t xml:space="preserve"> – Проректор по академическим вопросам, кандидат биологических наук</w:t>
      </w:r>
      <w:r w:rsidR="00C576B1" w:rsidRPr="00CC4CB8">
        <w:rPr>
          <w:color w:val="000000"/>
          <w:sz w:val="32"/>
          <w:szCs w:val="32"/>
        </w:rPr>
        <w:t xml:space="preserve">; </w:t>
      </w:r>
    </w:p>
    <w:p w:rsidR="0012651A" w:rsidRPr="00CC4CB8" w:rsidRDefault="0012651A" w:rsidP="00C576B1">
      <w:pPr>
        <w:tabs>
          <w:tab w:val="left" w:pos="2492"/>
        </w:tabs>
        <w:rPr>
          <w:sz w:val="32"/>
          <w:szCs w:val="32"/>
        </w:rPr>
      </w:pPr>
    </w:p>
    <w:p w:rsidR="00C576B1" w:rsidRPr="00CC4CB8" w:rsidRDefault="00C576B1" w:rsidP="00C576B1">
      <w:pPr>
        <w:widowControl w:val="0"/>
        <w:jc w:val="both"/>
        <w:rPr>
          <w:sz w:val="32"/>
          <w:szCs w:val="32"/>
          <w:lang w:val="kk-KZ"/>
        </w:rPr>
      </w:pPr>
      <w:r w:rsidRPr="00CC4CB8">
        <w:rPr>
          <w:b/>
          <w:caps/>
          <w:sz w:val="32"/>
          <w:szCs w:val="32"/>
        </w:rPr>
        <w:t xml:space="preserve">6 </w:t>
      </w:r>
      <w:r w:rsidRPr="00CC4CB8">
        <w:rPr>
          <w:b/>
          <w:bCs/>
          <w:caps/>
          <w:sz w:val="32"/>
          <w:szCs w:val="32"/>
        </w:rPr>
        <w:t>Периодичность проверки</w:t>
      </w:r>
      <w:r w:rsidRPr="00CC4CB8">
        <w:rPr>
          <w:caps/>
          <w:sz w:val="32"/>
          <w:szCs w:val="32"/>
        </w:rPr>
        <w:tab/>
      </w:r>
      <w:r w:rsidRPr="00CC4CB8">
        <w:rPr>
          <w:caps/>
          <w:sz w:val="32"/>
          <w:szCs w:val="32"/>
        </w:rPr>
        <w:tab/>
      </w:r>
      <w:r w:rsidRPr="00CC4CB8">
        <w:rPr>
          <w:caps/>
          <w:sz w:val="32"/>
          <w:szCs w:val="32"/>
        </w:rPr>
        <w:tab/>
      </w:r>
      <w:r w:rsidRPr="00CC4CB8">
        <w:rPr>
          <w:caps/>
          <w:sz w:val="32"/>
          <w:szCs w:val="32"/>
        </w:rPr>
        <w:tab/>
      </w:r>
      <w:r w:rsidRPr="00CC4CB8">
        <w:rPr>
          <w:caps/>
          <w:sz w:val="32"/>
          <w:szCs w:val="32"/>
        </w:rPr>
        <w:tab/>
      </w:r>
      <w:r w:rsidR="009E5121" w:rsidRPr="00CC4CB8">
        <w:rPr>
          <w:caps/>
          <w:sz w:val="32"/>
          <w:szCs w:val="32"/>
        </w:rPr>
        <w:t>3</w:t>
      </w:r>
      <w:r w:rsidRPr="00CC4CB8">
        <w:rPr>
          <w:sz w:val="32"/>
          <w:szCs w:val="32"/>
        </w:rPr>
        <w:t xml:space="preserve"> года</w:t>
      </w:r>
    </w:p>
    <w:p w:rsidR="00C576B1" w:rsidRPr="00CC4CB8" w:rsidRDefault="00C576B1" w:rsidP="00C576B1">
      <w:pPr>
        <w:widowControl w:val="0"/>
        <w:ind w:firstLine="540"/>
        <w:jc w:val="both"/>
        <w:rPr>
          <w:sz w:val="32"/>
          <w:szCs w:val="32"/>
          <w:lang w:val="kk-KZ"/>
        </w:rPr>
      </w:pPr>
    </w:p>
    <w:p w:rsidR="00C576B1" w:rsidRPr="00CC4CB8" w:rsidRDefault="00C576B1" w:rsidP="00C576B1">
      <w:pPr>
        <w:widowControl w:val="0"/>
        <w:jc w:val="both"/>
        <w:rPr>
          <w:bCs/>
          <w:sz w:val="32"/>
          <w:szCs w:val="32"/>
        </w:rPr>
      </w:pPr>
      <w:r w:rsidRPr="00CC4CB8">
        <w:rPr>
          <w:b/>
          <w:bCs/>
          <w:sz w:val="32"/>
          <w:szCs w:val="32"/>
        </w:rPr>
        <w:t xml:space="preserve">7 ВВЕДЕНО: </w:t>
      </w:r>
      <w:r w:rsidRPr="00CC4CB8">
        <w:rPr>
          <w:bCs/>
          <w:sz w:val="32"/>
          <w:szCs w:val="32"/>
        </w:rPr>
        <w:t xml:space="preserve">взамен </w:t>
      </w:r>
      <w:r w:rsidR="005012E7" w:rsidRPr="00CC4CB8">
        <w:rPr>
          <w:snapToGrid w:val="0"/>
          <w:sz w:val="32"/>
          <w:szCs w:val="32"/>
        </w:rPr>
        <w:t xml:space="preserve">ПП 149- 2020 Положение. Отдел международных связей и </w:t>
      </w:r>
      <w:proofErr w:type="spellStart"/>
      <w:r w:rsidR="005012E7" w:rsidRPr="00CC4CB8">
        <w:rPr>
          <w:snapToGrid w:val="0"/>
          <w:sz w:val="32"/>
          <w:szCs w:val="32"/>
        </w:rPr>
        <w:t>рекрутинга</w:t>
      </w:r>
      <w:proofErr w:type="spellEnd"/>
      <w:r w:rsidR="005012E7" w:rsidRPr="00CC4CB8">
        <w:rPr>
          <w:snapToGrid w:val="0"/>
          <w:sz w:val="32"/>
          <w:szCs w:val="32"/>
        </w:rPr>
        <w:t xml:space="preserve"> иностранных студентов</w:t>
      </w:r>
      <w:r w:rsidRPr="00CC4CB8">
        <w:rPr>
          <w:bCs/>
          <w:sz w:val="32"/>
          <w:szCs w:val="32"/>
        </w:rPr>
        <w:t xml:space="preserve"> </w:t>
      </w:r>
    </w:p>
    <w:p w:rsidR="00C576B1" w:rsidRPr="00CC4CB8" w:rsidRDefault="00C576B1" w:rsidP="00C576B1">
      <w:pPr>
        <w:widowControl w:val="0"/>
        <w:ind w:left="224" w:firstLine="567"/>
        <w:jc w:val="both"/>
        <w:rPr>
          <w:caps/>
          <w:sz w:val="32"/>
          <w:szCs w:val="32"/>
        </w:rPr>
      </w:pPr>
    </w:p>
    <w:p w:rsidR="00C576B1" w:rsidRPr="00CC4CB8" w:rsidRDefault="00C576B1" w:rsidP="00C576B1">
      <w:pPr>
        <w:widowControl w:val="0"/>
        <w:ind w:left="224" w:firstLine="567"/>
        <w:jc w:val="both"/>
        <w:rPr>
          <w:caps/>
          <w:sz w:val="32"/>
          <w:szCs w:val="32"/>
        </w:rPr>
      </w:pPr>
    </w:p>
    <w:p w:rsidR="00C576B1" w:rsidRPr="00CC4CB8" w:rsidRDefault="00C576B1" w:rsidP="00C576B1">
      <w:pPr>
        <w:widowControl w:val="0"/>
        <w:jc w:val="both"/>
        <w:rPr>
          <w:caps/>
          <w:sz w:val="32"/>
          <w:szCs w:val="32"/>
        </w:rPr>
      </w:pPr>
    </w:p>
    <w:p w:rsidR="00C576B1" w:rsidRPr="00CC4CB8" w:rsidRDefault="00C576B1" w:rsidP="00C576B1">
      <w:pPr>
        <w:widowControl w:val="0"/>
        <w:ind w:left="224" w:firstLine="567"/>
        <w:jc w:val="both"/>
        <w:rPr>
          <w:caps/>
          <w:sz w:val="32"/>
          <w:szCs w:val="32"/>
        </w:rPr>
      </w:pPr>
    </w:p>
    <w:p w:rsidR="00C576B1" w:rsidRPr="00CC4CB8" w:rsidRDefault="00C576B1" w:rsidP="00C576B1">
      <w:pPr>
        <w:shd w:val="clear" w:color="auto" w:fill="FFFFFF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 w:rsidRPr="00CC4CB8">
        <w:rPr>
          <w:color w:val="000000"/>
          <w:sz w:val="32"/>
          <w:szCs w:val="32"/>
        </w:rPr>
        <w:t>П</w:t>
      </w:r>
      <w:r w:rsidRPr="00CC4CB8">
        <w:rPr>
          <w:color w:val="000000"/>
          <w:sz w:val="32"/>
          <w:szCs w:val="32"/>
        </w:rPr>
        <w:t xml:space="preserve">редседателя </w:t>
      </w:r>
      <w:r w:rsidR="009E5121" w:rsidRPr="00CC4CB8">
        <w:rPr>
          <w:color w:val="000000"/>
          <w:sz w:val="32"/>
          <w:szCs w:val="32"/>
        </w:rPr>
        <w:t>Правления-</w:t>
      </w:r>
      <w:r w:rsidR="0085113C" w:rsidRPr="00CC4CB8">
        <w:rPr>
          <w:color w:val="000000"/>
          <w:sz w:val="32"/>
          <w:szCs w:val="32"/>
        </w:rPr>
        <w:t>Р</w:t>
      </w:r>
      <w:r w:rsidRPr="00CC4CB8">
        <w:rPr>
          <w:color w:val="000000"/>
          <w:sz w:val="32"/>
          <w:szCs w:val="32"/>
        </w:rPr>
        <w:t>ектора НАО «Костанайский региональный университет имени А.Байтурсынова».</w:t>
      </w:r>
    </w:p>
    <w:p w:rsidR="00C576B1" w:rsidRPr="00CC4CB8" w:rsidRDefault="00C576B1" w:rsidP="00C576B1">
      <w:pPr>
        <w:shd w:val="clear" w:color="auto" w:fill="FFFFFF"/>
        <w:ind w:left="4956" w:hanging="96"/>
        <w:jc w:val="right"/>
        <w:rPr>
          <w:sz w:val="32"/>
          <w:szCs w:val="32"/>
        </w:rPr>
      </w:pPr>
    </w:p>
    <w:p w:rsidR="00C576B1" w:rsidRPr="00CC4CB8" w:rsidRDefault="00C576B1" w:rsidP="00C576B1">
      <w:pPr>
        <w:shd w:val="clear" w:color="auto" w:fill="FFFFFF"/>
        <w:rPr>
          <w:sz w:val="32"/>
          <w:szCs w:val="32"/>
        </w:rPr>
      </w:pPr>
    </w:p>
    <w:p w:rsidR="00C576B1" w:rsidRPr="00CC4CB8" w:rsidRDefault="00C576B1" w:rsidP="00CC4CB8">
      <w:pPr>
        <w:shd w:val="clear" w:color="auto" w:fill="FFFFFF"/>
        <w:ind w:left="4820" w:hanging="258"/>
        <w:jc w:val="right"/>
        <w:rPr>
          <w:sz w:val="32"/>
          <w:szCs w:val="32"/>
        </w:rPr>
      </w:pPr>
      <w:r w:rsidRPr="00CC4CB8">
        <w:rPr>
          <w:sz w:val="32"/>
          <w:szCs w:val="32"/>
        </w:rPr>
        <w:t xml:space="preserve">© </w:t>
      </w:r>
      <w:proofErr w:type="spellStart"/>
      <w:r w:rsidRPr="00CC4CB8">
        <w:rPr>
          <w:sz w:val="32"/>
          <w:szCs w:val="32"/>
        </w:rPr>
        <w:t>Костанайски</w:t>
      </w:r>
      <w:proofErr w:type="spellEnd"/>
      <w:r w:rsidRPr="00CC4CB8">
        <w:rPr>
          <w:sz w:val="32"/>
          <w:szCs w:val="32"/>
          <w:lang w:val="kk-KZ"/>
        </w:rPr>
        <w:t xml:space="preserve">й </w:t>
      </w:r>
      <w:r w:rsidRPr="00CC4CB8">
        <w:rPr>
          <w:sz w:val="32"/>
          <w:szCs w:val="32"/>
        </w:rPr>
        <w:t xml:space="preserve">региональный </w:t>
      </w:r>
    </w:p>
    <w:p w:rsidR="00C576B1" w:rsidRPr="00CC4CB8" w:rsidRDefault="00C576B1" w:rsidP="00CC4CB8">
      <w:pPr>
        <w:shd w:val="clear" w:color="auto" w:fill="FFFFFF"/>
        <w:ind w:left="4395"/>
        <w:jc w:val="right"/>
        <w:rPr>
          <w:sz w:val="32"/>
          <w:szCs w:val="32"/>
        </w:rPr>
      </w:pPr>
      <w:r w:rsidRPr="00CC4CB8">
        <w:rPr>
          <w:sz w:val="32"/>
          <w:szCs w:val="32"/>
        </w:rPr>
        <w:t>уни</w:t>
      </w:r>
      <w:r w:rsidR="00CC4CB8">
        <w:rPr>
          <w:sz w:val="32"/>
          <w:szCs w:val="32"/>
        </w:rPr>
        <w:t xml:space="preserve">верситет имени А. Байтурсынова, </w:t>
      </w:r>
      <w:r w:rsidRPr="00CC4CB8">
        <w:rPr>
          <w:sz w:val="32"/>
          <w:szCs w:val="32"/>
        </w:rPr>
        <w:t>2022</w:t>
      </w:r>
    </w:p>
    <w:p w:rsidR="00C576B1" w:rsidRPr="00CC4CB8" w:rsidRDefault="00C576B1" w:rsidP="00C576B1">
      <w:pPr>
        <w:shd w:val="clear" w:color="auto" w:fill="FFFFFF"/>
        <w:ind w:left="5220"/>
        <w:jc w:val="right"/>
        <w:rPr>
          <w:sz w:val="32"/>
          <w:szCs w:val="32"/>
        </w:rPr>
      </w:pPr>
    </w:p>
    <w:p w:rsidR="00CC4CB8" w:rsidRPr="00CC4CB8" w:rsidRDefault="00CC4CB8">
      <w:pPr>
        <w:spacing w:after="200" w:line="276" w:lineRule="auto"/>
        <w:rPr>
          <w:b/>
          <w:bCs/>
          <w:sz w:val="32"/>
          <w:szCs w:val="32"/>
        </w:rPr>
      </w:pPr>
      <w:r w:rsidRPr="00CC4CB8">
        <w:rPr>
          <w:b/>
          <w:bCs/>
          <w:sz w:val="32"/>
          <w:szCs w:val="32"/>
        </w:rPr>
        <w:br w:type="page"/>
      </w:r>
    </w:p>
    <w:p w:rsidR="00C576B1" w:rsidRPr="00CC4CB8" w:rsidRDefault="00C576B1" w:rsidP="00C576B1">
      <w:pPr>
        <w:pStyle w:val="a5"/>
        <w:ind w:right="187"/>
        <w:jc w:val="center"/>
        <w:rPr>
          <w:b/>
          <w:bCs/>
          <w:sz w:val="32"/>
          <w:szCs w:val="32"/>
        </w:rPr>
      </w:pPr>
      <w:r w:rsidRPr="00CC4CB8">
        <w:rPr>
          <w:b/>
          <w:bCs/>
          <w:sz w:val="32"/>
          <w:szCs w:val="32"/>
        </w:rPr>
        <w:lastRenderedPageBreak/>
        <w:t>Содержание</w:t>
      </w:r>
    </w:p>
    <w:p w:rsidR="00C576B1" w:rsidRPr="00CC4CB8" w:rsidRDefault="00C576B1" w:rsidP="00C576B1">
      <w:pPr>
        <w:pStyle w:val="a5"/>
        <w:ind w:right="187"/>
        <w:jc w:val="center"/>
        <w:rPr>
          <w:b/>
          <w:bCs/>
          <w:sz w:val="32"/>
          <w:szCs w:val="32"/>
        </w:rPr>
      </w:pPr>
    </w:p>
    <w:tbl>
      <w:tblPr>
        <w:tblW w:w="10095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7514BE">
            <w:pPr>
              <w:pStyle w:val="a5"/>
              <w:snapToGrid w:val="0"/>
              <w:ind w:right="-166"/>
              <w:rPr>
                <w:bCs/>
                <w:sz w:val="32"/>
                <w:szCs w:val="32"/>
                <w:lang w:val="kk-KZ"/>
              </w:rPr>
            </w:pPr>
            <w:r w:rsidRPr="00CC4CB8">
              <w:rPr>
                <w:bCs/>
                <w:sz w:val="32"/>
                <w:szCs w:val="32"/>
              </w:rPr>
              <w:t>Область применения</w:t>
            </w:r>
            <w:r w:rsidR="003E27D1" w:rsidRPr="00CC4CB8">
              <w:rPr>
                <w:bCs/>
                <w:sz w:val="32"/>
                <w:szCs w:val="32"/>
              </w:rPr>
              <w:t xml:space="preserve"> </w:t>
            </w:r>
            <w:r w:rsidR="007514BE">
              <w:rPr>
                <w:bCs/>
                <w:sz w:val="32"/>
                <w:szCs w:val="32"/>
              </w:rPr>
              <w:t>……………………………………………….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4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Нормативны</w:t>
            </w:r>
            <w:r w:rsidR="007514BE">
              <w:rPr>
                <w:bCs/>
                <w:sz w:val="32"/>
                <w:szCs w:val="32"/>
              </w:rPr>
              <w:t>е ссылки 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4</w:t>
            </w:r>
          </w:p>
        </w:tc>
      </w:tr>
      <w:tr w:rsidR="003E27D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CC4CB8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CC4CB8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Опр</w:t>
            </w:r>
            <w:r w:rsidR="007514BE">
              <w:rPr>
                <w:bCs/>
                <w:sz w:val="32"/>
                <w:szCs w:val="32"/>
              </w:rPr>
              <w:t>еделения ………………………………………………………..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4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Обозначения и сокращен</w:t>
            </w:r>
            <w:r w:rsidR="003E27D1" w:rsidRPr="00CC4CB8">
              <w:rPr>
                <w:bCs/>
                <w:sz w:val="32"/>
                <w:szCs w:val="32"/>
              </w:rPr>
              <w:t xml:space="preserve">ия </w:t>
            </w:r>
            <w:r w:rsidR="007514BE">
              <w:rPr>
                <w:bCs/>
                <w:sz w:val="32"/>
                <w:szCs w:val="32"/>
              </w:rPr>
              <w:t>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5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 xml:space="preserve">Ответственность и </w:t>
            </w:r>
            <w:r w:rsidR="003E27D1" w:rsidRPr="00CC4CB8">
              <w:rPr>
                <w:bCs/>
                <w:sz w:val="32"/>
                <w:szCs w:val="32"/>
              </w:rPr>
              <w:t>полномочия</w:t>
            </w:r>
            <w:r w:rsidR="00782897" w:rsidRPr="00CC4CB8">
              <w:rPr>
                <w:sz w:val="32"/>
                <w:szCs w:val="32"/>
              </w:rPr>
              <w:t xml:space="preserve"> </w:t>
            </w:r>
            <w:r w:rsidR="00782897" w:rsidRPr="00CC4CB8">
              <w:rPr>
                <w:bCs/>
                <w:sz w:val="32"/>
                <w:szCs w:val="32"/>
              </w:rPr>
              <w:t>подразделения</w:t>
            </w:r>
            <w:r w:rsidR="007514BE">
              <w:rPr>
                <w:bCs/>
                <w:sz w:val="32"/>
                <w:szCs w:val="32"/>
              </w:rPr>
              <w:t xml:space="preserve"> ………………….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5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Общие положения</w:t>
            </w:r>
            <w:r w:rsidR="003E27D1" w:rsidRPr="00CC4CB8">
              <w:rPr>
                <w:bCs/>
                <w:sz w:val="32"/>
                <w:szCs w:val="32"/>
              </w:rPr>
              <w:t xml:space="preserve"> …………………………………………………</w:t>
            </w:r>
            <w:r w:rsidR="007514BE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DF7BFB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  <w:lang w:val="kk-KZ"/>
              </w:rPr>
            </w:pPr>
            <w:r w:rsidRPr="00CC4CB8">
              <w:rPr>
                <w:bCs/>
                <w:sz w:val="32"/>
                <w:szCs w:val="32"/>
                <w:lang w:val="kk-KZ"/>
              </w:rPr>
              <w:t>6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Описание деятельности ………………</w:t>
            </w:r>
            <w:r w:rsidR="007514BE">
              <w:rPr>
                <w:bCs/>
                <w:sz w:val="32"/>
                <w:szCs w:val="32"/>
              </w:rPr>
              <w:t>……………………………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 xml:space="preserve">§1 </w:t>
            </w:r>
            <w:r w:rsidR="00482539" w:rsidRPr="00CC4CB8">
              <w:rPr>
                <w:bCs/>
                <w:sz w:val="32"/>
                <w:szCs w:val="32"/>
              </w:rPr>
              <w:t xml:space="preserve">Структура и основная цель подразделения </w:t>
            </w:r>
            <w:r w:rsidR="007514BE">
              <w:rPr>
                <w:bCs/>
                <w:sz w:val="32"/>
                <w:szCs w:val="32"/>
              </w:rPr>
              <w:t>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§2 Основные задачи и функции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§3 Права и обязанности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§4 Должностная ответственность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§5 Материально-техническое обеспечение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</w:t>
            </w:r>
          </w:p>
          <w:p w:rsidR="00C576B1" w:rsidRPr="00CC4CB8" w:rsidRDefault="00C576B1" w:rsidP="00822935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§6 Взаимодействие с другими подразделениями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</w:t>
            </w:r>
          </w:p>
          <w:p w:rsidR="00C576B1" w:rsidRPr="00CC4CB8" w:rsidRDefault="00C576B1" w:rsidP="003E27D1">
            <w:pPr>
              <w:pStyle w:val="a5"/>
              <w:snapToGrid w:val="0"/>
              <w:ind w:right="-308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§7 Поощрение сотрудников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3E27D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6</w:t>
            </w:r>
          </w:p>
          <w:p w:rsidR="003E27D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6</w:t>
            </w:r>
          </w:p>
          <w:p w:rsidR="003E27D1" w:rsidRPr="00CC4CB8" w:rsidRDefault="002B49A1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7</w:t>
            </w:r>
          </w:p>
          <w:p w:rsidR="003E27D1" w:rsidRPr="00CC4CB8" w:rsidRDefault="003A4583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9</w:t>
            </w:r>
          </w:p>
          <w:p w:rsidR="003E27D1" w:rsidRPr="00CC4CB8" w:rsidRDefault="008A5FB2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9</w:t>
            </w:r>
          </w:p>
          <w:p w:rsidR="003E27D1" w:rsidRPr="00CC4CB8" w:rsidRDefault="003E27D1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  <w:r w:rsidR="008A5FB2" w:rsidRPr="00CC4CB8">
              <w:rPr>
                <w:bCs/>
                <w:sz w:val="32"/>
                <w:szCs w:val="32"/>
              </w:rPr>
              <w:t>0</w:t>
            </w:r>
          </w:p>
          <w:p w:rsidR="003E27D1" w:rsidRPr="00CC4CB8" w:rsidRDefault="003E27D1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  <w:r w:rsidR="008A5FB2" w:rsidRPr="00CC4CB8">
              <w:rPr>
                <w:bCs/>
                <w:sz w:val="32"/>
                <w:szCs w:val="32"/>
              </w:rPr>
              <w:t>0</w:t>
            </w:r>
          </w:p>
          <w:p w:rsidR="00C576B1" w:rsidRPr="00CC4CB8" w:rsidRDefault="003E27D1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  <w:r w:rsidR="008A5FB2" w:rsidRPr="00CC4CB8">
              <w:rPr>
                <w:bCs/>
                <w:sz w:val="32"/>
                <w:szCs w:val="32"/>
              </w:rPr>
              <w:t>0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Порядок внесения изменений</w:t>
            </w:r>
            <w:r w:rsidR="003E27D1" w:rsidRPr="00CC4CB8">
              <w:rPr>
                <w:bCs/>
                <w:sz w:val="32"/>
                <w:szCs w:val="32"/>
              </w:rPr>
              <w:t xml:space="preserve"> …..</w:t>
            </w:r>
            <w:r w:rsidR="007514BE">
              <w:rPr>
                <w:bCs/>
                <w:sz w:val="32"/>
                <w:szCs w:val="32"/>
              </w:rPr>
              <w:t>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3E27D1" w:rsidP="003A4583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  <w:r w:rsidR="003A4583">
              <w:rPr>
                <w:bCs/>
                <w:sz w:val="32"/>
                <w:szCs w:val="32"/>
              </w:rPr>
              <w:t>1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Согласование, хранение и рассылка</w:t>
            </w:r>
            <w:r w:rsidR="003E27D1" w:rsidRPr="00CC4CB8">
              <w:rPr>
                <w:bCs/>
                <w:sz w:val="32"/>
                <w:szCs w:val="32"/>
              </w:rPr>
              <w:t xml:space="preserve"> …</w:t>
            </w:r>
            <w:r w:rsidR="007514BE">
              <w:rPr>
                <w:bCs/>
                <w:sz w:val="32"/>
                <w:szCs w:val="32"/>
              </w:rPr>
              <w:t>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CC4CB8" w:rsidRDefault="003E27D1" w:rsidP="003A4583">
            <w:pPr>
              <w:pStyle w:val="a5"/>
              <w:snapToGrid w:val="0"/>
              <w:jc w:val="right"/>
              <w:rPr>
                <w:bCs/>
                <w:sz w:val="32"/>
                <w:szCs w:val="32"/>
              </w:rPr>
            </w:pPr>
            <w:r w:rsidRPr="00CC4CB8">
              <w:rPr>
                <w:bCs/>
                <w:sz w:val="32"/>
                <w:szCs w:val="32"/>
              </w:rPr>
              <w:t>1</w:t>
            </w:r>
            <w:r w:rsidR="003A4583">
              <w:rPr>
                <w:bCs/>
                <w:sz w:val="32"/>
                <w:szCs w:val="32"/>
              </w:rPr>
              <w:t>1</w:t>
            </w:r>
          </w:p>
        </w:tc>
      </w:tr>
      <w:tr w:rsidR="00C576B1" w:rsidRPr="00CC4CB8" w:rsidTr="007514BE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32"/>
                <w:szCs w:val="32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jc w:val="right"/>
              <w:rPr>
                <w:bCs/>
                <w:sz w:val="32"/>
                <w:szCs w:val="32"/>
                <w:lang w:val="kk-KZ"/>
              </w:rPr>
            </w:pPr>
          </w:p>
        </w:tc>
      </w:tr>
      <w:tr w:rsidR="00C576B1" w:rsidRPr="00CC4CB8" w:rsidTr="007514BE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Pr="00CC4CB8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Pr="00CC4CB8" w:rsidRDefault="00C576B1" w:rsidP="00822935">
            <w:pPr>
              <w:pStyle w:val="a5"/>
              <w:snapToGrid w:val="0"/>
              <w:ind w:right="187"/>
              <w:rPr>
                <w:bCs/>
                <w:sz w:val="32"/>
                <w:szCs w:val="32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Pr="00CC4CB8" w:rsidRDefault="00C576B1" w:rsidP="00822935">
            <w:pPr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C576B1" w:rsidRPr="00CC4CB8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32"/>
          <w:szCs w:val="32"/>
        </w:rPr>
      </w:pPr>
    </w:p>
    <w:p w:rsidR="00C576B1" w:rsidRPr="00CC4CB8" w:rsidRDefault="00C576B1">
      <w:pPr>
        <w:spacing w:after="200" w:line="276" w:lineRule="auto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br w:type="page"/>
      </w:r>
    </w:p>
    <w:p w:rsidR="00C576B1" w:rsidRPr="00CC4CB8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lastRenderedPageBreak/>
        <w:t>Глава 1. Область применения</w:t>
      </w:r>
    </w:p>
    <w:p w:rsidR="00C576B1" w:rsidRPr="00CC4CB8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Настоящее </w:t>
      </w:r>
      <w:r w:rsidR="00572E7C" w:rsidRPr="00CC4CB8">
        <w:rPr>
          <w:sz w:val="32"/>
          <w:szCs w:val="32"/>
        </w:rPr>
        <w:t>п</w:t>
      </w:r>
      <w:r w:rsidRPr="00CC4CB8">
        <w:rPr>
          <w:sz w:val="32"/>
          <w:szCs w:val="32"/>
        </w:rPr>
        <w:t>оложение</w:t>
      </w:r>
      <w:r w:rsidR="00572E7C" w:rsidRPr="00CC4CB8">
        <w:rPr>
          <w:sz w:val="32"/>
          <w:szCs w:val="32"/>
        </w:rPr>
        <w:t xml:space="preserve"> </w:t>
      </w:r>
      <w:r w:rsidR="005012E7" w:rsidRPr="00CC4CB8">
        <w:rPr>
          <w:spacing w:val="-10"/>
          <w:sz w:val="32"/>
          <w:szCs w:val="32"/>
        </w:rPr>
        <w:t xml:space="preserve">отдела </w:t>
      </w:r>
      <w:r w:rsidR="005012E7" w:rsidRPr="00CC4CB8">
        <w:rPr>
          <w:bCs/>
          <w:spacing w:val="-10"/>
          <w:sz w:val="32"/>
          <w:szCs w:val="32"/>
        </w:rPr>
        <w:t>международного сотрудничества</w:t>
      </w:r>
      <w:r w:rsidR="00572E7C" w:rsidRPr="00CC4CB8">
        <w:rPr>
          <w:sz w:val="32"/>
          <w:szCs w:val="32"/>
        </w:rPr>
        <w:t xml:space="preserve"> (далее – Положение)</w:t>
      </w:r>
      <w:r w:rsidRPr="00CC4CB8">
        <w:rPr>
          <w:sz w:val="32"/>
          <w:szCs w:val="32"/>
        </w:rPr>
        <w:t xml:space="preserve"> устанавливает требования по административно-правовому закреплению за </w:t>
      </w:r>
      <w:r w:rsidR="005012E7" w:rsidRPr="00CC4CB8">
        <w:rPr>
          <w:spacing w:val="-10"/>
          <w:sz w:val="32"/>
          <w:szCs w:val="32"/>
        </w:rPr>
        <w:t xml:space="preserve">отделом </w:t>
      </w:r>
      <w:r w:rsidR="005012E7" w:rsidRPr="00CC4CB8">
        <w:rPr>
          <w:bCs/>
          <w:spacing w:val="-10"/>
          <w:sz w:val="32"/>
          <w:szCs w:val="32"/>
        </w:rPr>
        <w:t>международного сотрудничества</w:t>
      </w:r>
      <w:r w:rsidR="0012651A" w:rsidRPr="00CC4CB8">
        <w:rPr>
          <w:sz w:val="32"/>
          <w:szCs w:val="32"/>
        </w:rPr>
        <w:t xml:space="preserve"> его </w:t>
      </w:r>
      <w:r w:rsidRPr="00CC4CB8">
        <w:rPr>
          <w:sz w:val="32"/>
          <w:szCs w:val="32"/>
        </w:rPr>
        <w:t>структуры, функциональных обязанностей, полномочий (прав) и ответ</w:t>
      </w:r>
      <w:r w:rsidR="009E5121" w:rsidRPr="00CC4CB8">
        <w:rPr>
          <w:sz w:val="32"/>
          <w:szCs w:val="32"/>
        </w:rPr>
        <w:t>ственности</w:t>
      </w:r>
      <w:r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Требования настоящего </w:t>
      </w:r>
      <w:r w:rsidR="00572E7C" w:rsidRPr="00CC4CB8">
        <w:rPr>
          <w:sz w:val="32"/>
          <w:szCs w:val="32"/>
        </w:rPr>
        <w:t>П</w:t>
      </w:r>
      <w:r w:rsidRPr="00CC4CB8">
        <w:rPr>
          <w:sz w:val="32"/>
          <w:szCs w:val="32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CC4CB8">
        <w:rPr>
          <w:sz w:val="32"/>
          <w:szCs w:val="32"/>
        </w:rPr>
        <w:t>я</w:t>
      </w:r>
      <w:r w:rsidRPr="00CC4CB8">
        <w:rPr>
          <w:sz w:val="32"/>
          <w:szCs w:val="32"/>
        </w:rPr>
        <w:t xml:space="preserve"> и сотрудников подразделения.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32"/>
          <w:szCs w:val="32"/>
          <w:lang w:val="x-none"/>
        </w:rPr>
      </w:pPr>
      <w:r w:rsidRPr="00CC4CB8">
        <w:rPr>
          <w:b/>
          <w:sz w:val="32"/>
          <w:szCs w:val="32"/>
        </w:rPr>
        <w:t xml:space="preserve">Глава </w:t>
      </w:r>
      <w:r w:rsidRPr="00CC4CB8">
        <w:rPr>
          <w:b/>
          <w:sz w:val="32"/>
          <w:szCs w:val="32"/>
          <w:lang w:val="x-none"/>
        </w:rPr>
        <w:t>2</w:t>
      </w:r>
      <w:r w:rsidRPr="00CC4CB8">
        <w:rPr>
          <w:b/>
          <w:sz w:val="32"/>
          <w:szCs w:val="32"/>
        </w:rPr>
        <w:t>.</w:t>
      </w:r>
      <w:r w:rsidRPr="00CC4CB8">
        <w:rPr>
          <w:b/>
          <w:sz w:val="32"/>
          <w:szCs w:val="32"/>
          <w:lang w:val="x-none"/>
        </w:rPr>
        <w:t xml:space="preserve"> Нормативные ссылки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Настоящее </w:t>
      </w:r>
      <w:r w:rsidR="00572E7C" w:rsidRPr="00CC4CB8">
        <w:rPr>
          <w:color w:val="000000"/>
          <w:sz w:val="32"/>
          <w:szCs w:val="32"/>
        </w:rPr>
        <w:t>П</w:t>
      </w:r>
      <w:r w:rsidRPr="00CC4CB8">
        <w:rPr>
          <w:color w:val="000000"/>
          <w:sz w:val="32"/>
          <w:szCs w:val="32"/>
        </w:rPr>
        <w:t>оложение разработано на основании следующих нормативных документов:</w:t>
      </w:r>
    </w:p>
    <w:p w:rsidR="00C576B1" w:rsidRPr="00CC4CB8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C4CB8">
        <w:rPr>
          <w:rFonts w:ascii="Times New Roman" w:hAnsi="Times New Roman" w:cs="Times New Roman"/>
          <w:sz w:val="32"/>
          <w:szCs w:val="32"/>
        </w:rPr>
        <w:t>Трудовой кодекс РК от 23 ноября 2015</w:t>
      </w:r>
      <w:r w:rsidR="0012651A" w:rsidRPr="00CC4CB8">
        <w:rPr>
          <w:rFonts w:ascii="Times New Roman" w:hAnsi="Times New Roman" w:cs="Times New Roman"/>
          <w:sz w:val="32"/>
          <w:szCs w:val="32"/>
        </w:rPr>
        <w:t xml:space="preserve"> </w:t>
      </w:r>
      <w:r w:rsidRPr="00CC4CB8">
        <w:rPr>
          <w:rFonts w:ascii="Times New Roman" w:hAnsi="Times New Roman" w:cs="Times New Roman"/>
          <w:sz w:val="32"/>
          <w:szCs w:val="32"/>
        </w:rPr>
        <w:t>г.</w:t>
      </w:r>
      <w:r w:rsidR="0012651A" w:rsidRPr="00CC4CB8">
        <w:rPr>
          <w:rFonts w:ascii="Times New Roman" w:hAnsi="Times New Roman" w:cs="Times New Roman"/>
          <w:sz w:val="32"/>
          <w:szCs w:val="32"/>
        </w:rPr>
        <w:t xml:space="preserve"> </w:t>
      </w:r>
      <w:r w:rsidRPr="00CC4CB8">
        <w:rPr>
          <w:rFonts w:ascii="Times New Roman" w:hAnsi="Times New Roman" w:cs="Times New Roman"/>
          <w:sz w:val="32"/>
          <w:szCs w:val="32"/>
        </w:rPr>
        <w:t xml:space="preserve">№ </w:t>
      </w:r>
      <w:r w:rsidRPr="00CC4CB8">
        <w:rPr>
          <w:rFonts w:ascii="Times New Roman" w:hAnsi="Times New Roman" w:cs="Times New Roman"/>
          <w:bCs/>
          <w:sz w:val="32"/>
          <w:szCs w:val="32"/>
        </w:rPr>
        <w:t>414-V</w:t>
      </w:r>
      <w:r w:rsidRPr="00CC4CB8">
        <w:rPr>
          <w:rFonts w:ascii="Times New Roman" w:hAnsi="Times New Roman" w:cs="Times New Roman"/>
          <w:sz w:val="32"/>
          <w:szCs w:val="32"/>
        </w:rPr>
        <w:t>;</w:t>
      </w:r>
    </w:p>
    <w:p w:rsidR="00C576B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C4CB8">
        <w:rPr>
          <w:rFonts w:ascii="Times New Roman" w:hAnsi="Times New Roman" w:cs="Times New Roman"/>
          <w:sz w:val="32"/>
          <w:szCs w:val="32"/>
        </w:rPr>
        <w:t>Закон РК «Об образовании» от 27 июля 2007</w:t>
      </w:r>
      <w:r w:rsidR="0012651A" w:rsidRPr="00CC4CB8">
        <w:rPr>
          <w:rFonts w:ascii="Times New Roman" w:hAnsi="Times New Roman" w:cs="Times New Roman"/>
          <w:sz w:val="32"/>
          <w:szCs w:val="32"/>
        </w:rPr>
        <w:t xml:space="preserve"> </w:t>
      </w:r>
      <w:r w:rsidRPr="00CC4CB8">
        <w:rPr>
          <w:rFonts w:ascii="Times New Roman" w:hAnsi="Times New Roman" w:cs="Times New Roman"/>
          <w:sz w:val="32"/>
          <w:szCs w:val="32"/>
        </w:rPr>
        <w:t>г.</w:t>
      </w:r>
      <w:r w:rsidR="0012651A" w:rsidRPr="00CC4CB8">
        <w:rPr>
          <w:rFonts w:ascii="Times New Roman" w:hAnsi="Times New Roman" w:cs="Times New Roman"/>
          <w:sz w:val="32"/>
          <w:szCs w:val="32"/>
        </w:rPr>
        <w:t xml:space="preserve"> </w:t>
      </w:r>
      <w:r w:rsidRPr="00CC4CB8">
        <w:rPr>
          <w:rFonts w:ascii="Times New Roman" w:hAnsi="Times New Roman" w:cs="Times New Roman"/>
          <w:sz w:val="32"/>
          <w:szCs w:val="32"/>
        </w:rPr>
        <w:t>№319</w:t>
      </w:r>
      <w:r w:rsidRPr="00CC4CB8">
        <w:rPr>
          <w:rFonts w:ascii="Times New Roman" w:hAnsi="Times New Roman" w:cs="Times New Roman"/>
          <w:sz w:val="32"/>
          <w:szCs w:val="32"/>
          <w:lang w:val="kk-KZ"/>
        </w:rPr>
        <w:t>-</w:t>
      </w:r>
      <w:r w:rsidRPr="00CC4CB8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CC4CB8">
        <w:rPr>
          <w:rFonts w:ascii="Times New Roman" w:hAnsi="Times New Roman" w:cs="Times New Roman"/>
          <w:sz w:val="32"/>
          <w:szCs w:val="32"/>
        </w:rPr>
        <w:t>;</w:t>
      </w:r>
    </w:p>
    <w:p w:rsidR="007514BE" w:rsidRPr="007514BE" w:rsidRDefault="007514BE" w:rsidP="007514BE">
      <w:pPr>
        <w:pStyle w:val="HTML"/>
        <w:numPr>
          <w:ilvl w:val="0"/>
          <w:numId w:val="2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514BE">
        <w:rPr>
          <w:rFonts w:ascii="Times New Roman" w:hAnsi="Times New Roman" w:cs="Times New Roman"/>
          <w:sz w:val="32"/>
          <w:szCs w:val="32"/>
        </w:rPr>
        <w:t>«Об утверждении Правил организации международного сотрудничества, осуществляемого организациями образования» Приказ и.о. Министра образования и науки Республики Каз</w:t>
      </w:r>
      <w:r>
        <w:rPr>
          <w:rFonts w:ascii="Times New Roman" w:hAnsi="Times New Roman" w:cs="Times New Roman"/>
          <w:sz w:val="32"/>
          <w:szCs w:val="32"/>
        </w:rPr>
        <w:t>ахстан от 27 декабря 2007 года №</w:t>
      </w:r>
      <w:r w:rsidRPr="007514BE">
        <w:rPr>
          <w:rFonts w:ascii="Times New Roman" w:hAnsi="Times New Roman" w:cs="Times New Roman"/>
          <w:sz w:val="32"/>
          <w:szCs w:val="32"/>
        </w:rPr>
        <w:t xml:space="preserve"> 661.</w:t>
      </w:r>
    </w:p>
    <w:p w:rsidR="00C576B1" w:rsidRPr="00CC4CB8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Устав</w:t>
      </w:r>
      <w:r w:rsidR="009E5121" w:rsidRPr="00CC4CB8">
        <w:rPr>
          <w:sz w:val="32"/>
          <w:szCs w:val="32"/>
        </w:rPr>
        <w:t> </w:t>
      </w:r>
      <w:r w:rsidRPr="00CC4CB8">
        <w:rPr>
          <w:sz w:val="32"/>
          <w:szCs w:val="32"/>
        </w:rPr>
        <w:t xml:space="preserve">НАО «Костанайский региональный университет имени </w:t>
      </w:r>
      <w:r w:rsidR="009E5121" w:rsidRPr="00CC4CB8">
        <w:rPr>
          <w:sz w:val="32"/>
          <w:szCs w:val="32"/>
        </w:rPr>
        <w:t>А.</w:t>
      </w:r>
      <w:r w:rsidRPr="00CC4CB8">
        <w:rPr>
          <w:sz w:val="32"/>
          <w:szCs w:val="32"/>
        </w:rPr>
        <w:t>Байтурсынова», утвержден</w:t>
      </w:r>
      <w:r w:rsidR="009E5121" w:rsidRPr="00CC4CB8">
        <w:rPr>
          <w:sz w:val="32"/>
          <w:szCs w:val="32"/>
        </w:rPr>
        <w:t>ный</w:t>
      </w:r>
      <w:r w:rsidRPr="00CC4CB8">
        <w:rPr>
          <w:sz w:val="32"/>
          <w:szCs w:val="32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CC4CB8">
        <w:rPr>
          <w:sz w:val="32"/>
          <w:szCs w:val="32"/>
        </w:rPr>
        <w:t xml:space="preserve"> № 350</w:t>
      </w:r>
      <w:r w:rsidRPr="00CC4CB8">
        <w:rPr>
          <w:sz w:val="32"/>
          <w:szCs w:val="32"/>
        </w:rPr>
        <w:t>;</w:t>
      </w:r>
    </w:p>
    <w:p w:rsidR="00C576B1" w:rsidRPr="00CC4CB8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СО </w:t>
      </w:r>
      <w:r w:rsidR="003D19D0" w:rsidRPr="00CC4CB8">
        <w:rPr>
          <w:color w:val="000000"/>
          <w:sz w:val="32"/>
          <w:szCs w:val="32"/>
        </w:rPr>
        <w:t>181</w:t>
      </w:r>
      <w:r w:rsidRPr="00CC4CB8">
        <w:rPr>
          <w:color w:val="000000"/>
          <w:sz w:val="32"/>
          <w:szCs w:val="32"/>
        </w:rPr>
        <w:t>-20</w:t>
      </w:r>
      <w:r w:rsidR="003D19D0" w:rsidRPr="00CC4CB8">
        <w:rPr>
          <w:color w:val="000000"/>
          <w:sz w:val="32"/>
          <w:szCs w:val="32"/>
        </w:rPr>
        <w:t>22</w:t>
      </w:r>
      <w:r w:rsidRPr="00CC4CB8">
        <w:rPr>
          <w:color w:val="000000"/>
          <w:sz w:val="32"/>
          <w:szCs w:val="32"/>
        </w:rPr>
        <w:t xml:space="preserve"> Стандарт организации. Делопроизводство;</w:t>
      </w:r>
    </w:p>
    <w:p w:rsidR="00C576B1" w:rsidRPr="00CC4CB8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color w:val="000000"/>
          <w:sz w:val="32"/>
          <w:szCs w:val="32"/>
        </w:rPr>
        <w:t>ДП</w:t>
      </w:r>
      <w:r w:rsidR="009E5121" w:rsidRPr="00CC4CB8">
        <w:rPr>
          <w:color w:val="000000"/>
          <w:sz w:val="32"/>
          <w:szCs w:val="32"/>
        </w:rPr>
        <w:t> </w:t>
      </w:r>
      <w:r w:rsidR="003D19D0" w:rsidRPr="00CC4CB8">
        <w:rPr>
          <w:color w:val="000000"/>
          <w:sz w:val="32"/>
          <w:szCs w:val="32"/>
        </w:rPr>
        <w:t>182</w:t>
      </w:r>
      <w:r w:rsidRPr="00CC4CB8">
        <w:rPr>
          <w:color w:val="000000"/>
          <w:sz w:val="32"/>
          <w:szCs w:val="32"/>
        </w:rPr>
        <w:t>-202</w:t>
      </w:r>
      <w:r w:rsidR="003D19D0" w:rsidRPr="00CC4CB8">
        <w:rPr>
          <w:color w:val="000000"/>
          <w:sz w:val="32"/>
          <w:szCs w:val="32"/>
        </w:rPr>
        <w:t>2</w:t>
      </w:r>
      <w:r w:rsidRPr="00CC4CB8">
        <w:rPr>
          <w:color w:val="000000"/>
          <w:sz w:val="32"/>
          <w:szCs w:val="32"/>
        </w:rPr>
        <w:t xml:space="preserve"> Документированная процедура. Управление документацией;</w:t>
      </w:r>
    </w:p>
    <w:p w:rsidR="00C576B1" w:rsidRPr="00CC4CB8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32"/>
          <w:szCs w:val="32"/>
        </w:rPr>
      </w:pPr>
      <w:r w:rsidRPr="00CC4CB8">
        <w:rPr>
          <w:bCs/>
          <w:caps/>
          <w:sz w:val="32"/>
          <w:szCs w:val="32"/>
        </w:rPr>
        <w:t>СО</w:t>
      </w:r>
      <w:r w:rsidR="009E5121" w:rsidRPr="00CC4CB8">
        <w:rPr>
          <w:bCs/>
          <w:caps/>
          <w:sz w:val="32"/>
          <w:szCs w:val="32"/>
        </w:rPr>
        <w:t> </w:t>
      </w:r>
      <w:r w:rsidRPr="00CC4CB8">
        <w:rPr>
          <w:bCs/>
          <w:caps/>
          <w:sz w:val="32"/>
          <w:szCs w:val="32"/>
        </w:rPr>
        <w:t>064-2022</w:t>
      </w:r>
      <w:r w:rsidRPr="00CC4CB8">
        <w:rPr>
          <w:sz w:val="32"/>
          <w:szCs w:val="32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CC4CB8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ПР</w:t>
      </w:r>
      <w:r w:rsidR="0012651A" w:rsidRPr="00CC4CB8">
        <w:rPr>
          <w:sz w:val="32"/>
          <w:szCs w:val="32"/>
        </w:rPr>
        <w:t> </w:t>
      </w:r>
      <w:r w:rsidRPr="00CC4CB8">
        <w:rPr>
          <w:sz w:val="32"/>
          <w:szCs w:val="32"/>
        </w:rPr>
        <w:t>074-2022</w:t>
      </w:r>
      <w:r w:rsidR="0012651A" w:rsidRPr="00CC4CB8">
        <w:rPr>
          <w:sz w:val="32"/>
          <w:szCs w:val="32"/>
        </w:rPr>
        <w:t xml:space="preserve"> </w:t>
      </w:r>
      <w:r w:rsidR="00C576B1" w:rsidRPr="00CC4CB8">
        <w:rPr>
          <w:sz w:val="32"/>
          <w:szCs w:val="32"/>
        </w:rPr>
        <w:t>Конкурсное замещение вакантных должностей административно-управленческого персонала</w:t>
      </w:r>
      <w:r w:rsidR="005012E7" w:rsidRPr="00CC4CB8">
        <w:rPr>
          <w:sz w:val="32"/>
          <w:szCs w:val="32"/>
        </w:rPr>
        <w:t>;</w:t>
      </w:r>
    </w:p>
    <w:p w:rsidR="00C576B1" w:rsidRPr="00CC4CB8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32"/>
          <w:szCs w:val="32"/>
          <w:lang w:val="x-none"/>
        </w:rPr>
      </w:pPr>
      <w:r w:rsidRPr="00CC4CB8">
        <w:rPr>
          <w:b/>
          <w:sz w:val="32"/>
          <w:szCs w:val="32"/>
        </w:rPr>
        <w:t xml:space="preserve">Глава 3. </w:t>
      </w:r>
      <w:r w:rsidRPr="00CC4CB8">
        <w:rPr>
          <w:b/>
          <w:sz w:val="32"/>
          <w:szCs w:val="32"/>
          <w:lang w:val="x-none"/>
        </w:rPr>
        <w:t>Определения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4. В настоящем Положении применяются следующие термины и определения:</w:t>
      </w:r>
    </w:p>
    <w:p w:rsidR="00646D0D" w:rsidRPr="00CC4CB8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1)</w:t>
      </w:r>
      <w:r w:rsidR="009E5121" w:rsidRPr="00CC4CB8">
        <w:rPr>
          <w:color w:val="000000"/>
          <w:sz w:val="32"/>
          <w:szCs w:val="32"/>
        </w:rPr>
        <w:t> </w:t>
      </w:r>
      <w:r w:rsidR="00646D0D" w:rsidRPr="00CC4CB8">
        <w:rPr>
          <w:color w:val="000000"/>
          <w:sz w:val="32"/>
          <w:szCs w:val="32"/>
        </w:rPr>
        <w:t xml:space="preserve">положение подразделения – нормативный документ, устанавливающий назначение, структуру, основные функции и задачи </w:t>
      </w:r>
      <w:r w:rsidR="00646D0D" w:rsidRPr="00CC4CB8">
        <w:rPr>
          <w:color w:val="000000"/>
          <w:sz w:val="32"/>
          <w:szCs w:val="32"/>
        </w:rPr>
        <w:lastRenderedPageBreak/>
        <w:t>подразделения, полномочия, ответственность и права, процедуры поощрения сотрудников подразделения;</w:t>
      </w:r>
    </w:p>
    <w:p w:rsidR="00C576B1" w:rsidRPr="00CC4CB8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900BA7" w:rsidRDefault="00C576B1" w:rsidP="00900BA7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3) должностная инструкция –</w:t>
      </w:r>
      <w:r w:rsidR="00C12F8C" w:rsidRPr="00CC4CB8">
        <w:rPr>
          <w:color w:val="000000"/>
          <w:sz w:val="32"/>
          <w:szCs w:val="32"/>
        </w:rPr>
        <w:t xml:space="preserve"> </w:t>
      </w:r>
      <w:r w:rsidRPr="00CC4CB8">
        <w:rPr>
          <w:color w:val="000000"/>
          <w:sz w:val="32"/>
          <w:szCs w:val="32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900BA7" w:rsidRDefault="00900BA7" w:rsidP="00900BA7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32"/>
          <w:szCs w:val="32"/>
        </w:rPr>
      </w:pPr>
    </w:p>
    <w:p w:rsidR="00C576B1" w:rsidRPr="00CC4CB8" w:rsidRDefault="00C576B1" w:rsidP="00900BA7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32"/>
          <w:szCs w:val="32"/>
          <w:lang w:val="x-none"/>
        </w:rPr>
      </w:pPr>
      <w:r w:rsidRPr="00CC4CB8">
        <w:rPr>
          <w:b/>
          <w:sz w:val="32"/>
          <w:szCs w:val="32"/>
        </w:rPr>
        <w:t xml:space="preserve">Глава </w:t>
      </w:r>
      <w:r w:rsidRPr="00CC4CB8">
        <w:rPr>
          <w:b/>
          <w:sz w:val="32"/>
          <w:szCs w:val="32"/>
          <w:lang w:val="x-none"/>
        </w:rPr>
        <w:t>4</w:t>
      </w:r>
      <w:r w:rsidRPr="00CC4CB8">
        <w:rPr>
          <w:b/>
          <w:sz w:val="32"/>
          <w:szCs w:val="32"/>
        </w:rPr>
        <w:t>.</w:t>
      </w:r>
      <w:r w:rsidRPr="00CC4CB8">
        <w:rPr>
          <w:b/>
          <w:sz w:val="32"/>
          <w:szCs w:val="32"/>
          <w:lang w:val="x-none"/>
        </w:rPr>
        <w:t xml:space="preserve"> Обозначения и сокращения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5. В настоящем Положении применяются следующие сокращения: </w:t>
      </w:r>
    </w:p>
    <w:p w:rsidR="00C576B1" w:rsidRPr="00CC4CB8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32"/>
          <w:szCs w:val="32"/>
        </w:rPr>
      </w:pPr>
      <w:r w:rsidRPr="00CC4CB8">
        <w:rPr>
          <w:color w:val="000000"/>
          <w:spacing w:val="-10"/>
          <w:sz w:val="32"/>
          <w:szCs w:val="32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DE0CA2" w:rsidRPr="00CC4CB8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32"/>
          <w:szCs w:val="32"/>
        </w:rPr>
      </w:pPr>
      <w:r w:rsidRPr="00CC4CB8">
        <w:rPr>
          <w:color w:val="000000"/>
          <w:spacing w:val="-10"/>
          <w:sz w:val="32"/>
          <w:szCs w:val="32"/>
        </w:rPr>
        <w:t xml:space="preserve">ОУП – </w:t>
      </w:r>
      <w:r w:rsidRPr="00CC4CB8">
        <w:rPr>
          <w:color w:val="000000"/>
          <w:sz w:val="32"/>
          <w:szCs w:val="32"/>
        </w:rPr>
        <w:t>отдел управления персоналом;</w:t>
      </w:r>
    </w:p>
    <w:p w:rsidR="00A10EC1" w:rsidRPr="00CC4CB8" w:rsidRDefault="00A10EC1" w:rsidP="00A10EC1">
      <w:pPr>
        <w:numPr>
          <w:ilvl w:val="0"/>
          <w:numId w:val="1"/>
        </w:numPr>
        <w:tabs>
          <w:tab w:val="left" w:pos="993"/>
        </w:tabs>
        <w:suppressAutoHyphens/>
        <w:ind w:hanging="153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ОМС - отдел </w:t>
      </w:r>
      <w:r w:rsidRPr="00CC4CB8">
        <w:rPr>
          <w:bCs/>
          <w:spacing w:val="-10"/>
          <w:sz w:val="32"/>
          <w:szCs w:val="32"/>
        </w:rPr>
        <w:t>международного сотрудничества;</w:t>
      </w:r>
    </w:p>
    <w:p w:rsidR="00A10EC1" w:rsidRPr="00CC4CB8" w:rsidRDefault="00A10EC1" w:rsidP="00900BA7">
      <w:pPr>
        <w:numPr>
          <w:ilvl w:val="0"/>
          <w:numId w:val="1"/>
        </w:numPr>
        <w:tabs>
          <w:tab w:val="left" w:pos="993"/>
        </w:tabs>
        <w:suppressAutoHyphens/>
        <w:ind w:left="0"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Проректор по ИИиЦ – проректор </w:t>
      </w:r>
      <w:r w:rsidRPr="00CC4CB8">
        <w:rPr>
          <w:spacing w:val="-10"/>
          <w:sz w:val="32"/>
          <w:szCs w:val="32"/>
        </w:rPr>
        <w:t xml:space="preserve">по исследованиям, инновациям и </w:t>
      </w:r>
      <w:proofErr w:type="spellStart"/>
      <w:r w:rsidRPr="00CC4CB8">
        <w:rPr>
          <w:spacing w:val="-10"/>
          <w:sz w:val="32"/>
          <w:szCs w:val="32"/>
        </w:rPr>
        <w:t>цифровизации</w:t>
      </w:r>
      <w:proofErr w:type="spellEnd"/>
      <w:r w:rsidRPr="00CC4CB8">
        <w:rPr>
          <w:spacing w:val="-10"/>
          <w:sz w:val="32"/>
          <w:szCs w:val="32"/>
          <w:lang w:val="kk-KZ"/>
        </w:rPr>
        <w:t>;</w:t>
      </w:r>
    </w:p>
    <w:p w:rsidR="00A10EC1" w:rsidRPr="00CC4CB8" w:rsidRDefault="00A10EC1" w:rsidP="00A10EC1">
      <w:pPr>
        <w:numPr>
          <w:ilvl w:val="0"/>
          <w:numId w:val="1"/>
        </w:numPr>
        <w:tabs>
          <w:tab w:val="left" w:pos="993"/>
        </w:tabs>
        <w:suppressAutoHyphens/>
        <w:ind w:hanging="153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ППС – профессорско-преподавательский состав.</w:t>
      </w:r>
    </w:p>
    <w:p w:rsidR="00C576B1" w:rsidRPr="00CC4CB8" w:rsidRDefault="00C576B1" w:rsidP="00A10EC1">
      <w:pPr>
        <w:tabs>
          <w:tab w:val="left" w:pos="993"/>
        </w:tabs>
        <w:ind w:firstLine="426"/>
        <w:jc w:val="both"/>
        <w:rPr>
          <w:b/>
          <w:bCs/>
          <w:spacing w:val="4"/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32"/>
          <w:szCs w:val="32"/>
        </w:rPr>
      </w:pPr>
      <w:r w:rsidRPr="00CC4CB8">
        <w:rPr>
          <w:b/>
          <w:bCs/>
          <w:spacing w:val="4"/>
          <w:sz w:val="32"/>
          <w:szCs w:val="32"/>
        </w:rPr>
        <w:t>Глава 5. Ответственность</w:t>
      </w:r>
      <w:r w:rsidR="009E5121" w:rsidRPr="00CC4CB8">
        <w:rPr>
          <w:b/>
          <w:bCs/>
          <w:spacing w:val="4"/>
          <w:sz w:val="32"/>
          <w:szCs w:val="32"/>
        </w:rPr>
        <w:t xml:space="preserve"> </w:t>
      </w:r>
      <w:r w:rsidRPr="00CC4CB8">
        <w:rPr>
          <w:b/>
          <w:bCs/>
          <w:spacing w:val="4"/>
          <w:sz w:val="32"/>
          <w:szCs w:val="32"/>
        </w:rPr>
        <w:t>и полномочия подразделения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1) </w:t>
      </w:r>
      <w:r w:rsidR="00FF4ADD" w:rsidRPr="00CC4CB8">
        <w:rPr>
          <w:color w:val="000000"/>
          <w:sz w:val="32"/>
          <w:szCs w:val="32"/>
        </w:rPr>
        <w:t>ответственность за наличие, обеспечение его хранения и передачу его в архив несет начальник ОУП;</w:t>
      </w:r>
    </w:p>
    <w:p w:rsidR="006D5C5C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2) ответственность за разработку Положения, его содержание, структуру, оформление</w:t>
      </w:r>
      <w:r w:rsidR="00FF4ADD" w:rsidRPr="00CC4CB8">
        <w:rPr>
          <w:color w:val="000000"/>
          <w:sz w:val="32"/>
          <w:szCs w:val="32"/>
        </w:rPr>
        <w:t>,</w:t>
      </w:r>
      <w:r w:rsidRPr="00CC4CB8">
        <w:rPr>
          <w:color w:val="000000"/>
          <w:sz w:val="32"/>
          <w:szCs w:val="32"/>
        </w:rPr>
        <w:t xml:space="preserve"> </w:t>
      </w:r>
      <w:r w:rsidR="00FF4ADD" w:rsidRPr="00CC4CB8">
        <w:rPr>
          <w:color w:val="000000"/>
          <w:sz w:val="32"/>
          <w:szCs w:val="32"/>
        </w:rPr>
        <w:t>своевременную актуализацию настоящего Положения, ознаком</w:t>
      </w:r>
      <w:r w:rsidR="00B318EE" w:rsidRPr="00CC4CB8">
        <w:rPr>
          <w:color w:val="000000"/>
          <w:sz w:val="32"/>
          <w:szCs w:val="32"/>
        </w:rPr>
        <w:t>ление начальника и сотрудников отдела международного сотрудничества</w:t>
      </w:r>
      <w:r w:rsidR="00FF4ADD" w:rsidRPr="00CC4CB8">
        <w:rPr>
          <w:color w:val="000000"/>
          <w:sz w:val="32"/>
          <w:szCs w:val="32"/>
        </w:rPr>
        <w:t xml:space="preserve"> с Положением, </w:t>
      </w:r>
      <w:r w:rsidRPr="00CC4CB8">
        <w:rPr>
          <w:color w:val="000000"/>
          <w:sz w:val="32"/>
          <w:szCs w:val="32"/>
        </w:rPr>
        <w:t xml:space="preserve">несет </w:t>
      </w:r>
      <w:r w:rsidR="00B318EE" w:rsidRPr="00CC4CB8">
        <w:rPr>
          <w:color w:val="000000"/>
          <w:sz w:val="32"/>
          <w:szCs w:val="32"/>
        </w:rPr>
        <w:t xml:space="preserve">начальник отдела международного сотрудничества и Проректор по исследованиям, инновациям и </w:t>
      </w:r>
      <w:proofErr w:type="spellStart"/>
      <w:r w:rsidR="00B318EE" w:rsidRPr="00CC4CB8">
        <w:rPr>
          <w:color w:val="000000"/>
          <w:sz w:val="32"/>
          <w:szCs w:val="32"/>
        </w:rPr>
        <w:t>цифровизации</w:t>
      </w:r>
      <w:proofErr w:type="spellEnd"/>
      <w:r w:rsidR="000476D3" w:rsidRPr="00CC4CB8">
        <w:rPr>
          <w:color w:val="000000"/>
          <w:sz w:val="32"/>
          <w:szCs w:val="32"/>
        </w:rPr>
        <w:t xml:space="preserve"> в соответствии с организационной структурой университета</w:t>
      </w:r>
      <w:r w:rsidRPr="00CC4CB8">
        <w:rPr>
          <w:color w:val="000000"/>
          <w:sz w:val="32"/>
          <w:szCs w:val="32"/>
        </w:rPr>
        <w:t>;</w:t>
      </w:r>
    </w:p>
    <w:p w:rsidR="006D5C5C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3) Положение утверждается приказом Председателя Правления - </w:t>
      </w:r>
      <w:r w:rsidR="0085113C" w:rsidRPr="00CC4CB8">
        <w:rPr>
          <w:color w:val="000000"/>
          <w:sz w:val="32"/>
          <w:szCs w:val="32"/>
        </w:rPr>
        <w:t>Р</w:t>
      </w:r>
      <w:r w:rsidRPr="00CC4CB8">
        <w:rPr>
          <w:color w:val="000000"/>
          <w:sz w:val="32"/>
          <w:szCs w:val="32"/>
        </w:rPr>
        <w:t>ектора КРУ имени А.Байтурсынова</w:t>
      </w:r>
      <w:r w:rsidR="006D5C5C" w:rsidRPr="00CC4CB8">
        <w:rPr>
          <w:color w:val="000000"/>
          <w:sz w:val="32"/>
          <w:szCs w:val="32"/>
        </w:rPr>
        <w:t>;</w:t>
      </w: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lastRenderedPageBreak/>
        <w:t xml:space="preserve">4) </w:t>
      </w:r>
      <w:r w:rsidRPr="00CC4CB8">
        <w:rPr>
          <w:sz w:val="32"/>
          <w:szCs w:val="32"/>
        </w:rPr>
        <w:t xml:space="preserve">Отдел документационного обеспечения регистрирует настоящее </w:t>
      </w:r>
      <w:r w:rsidR="00572E7C" w:rsidRPr="00CC4CB8">
        <w:rPr>
          <w:sz w:val="32"/>
          <w:szCs w:val="32"/>
        </w:rPr>
        <w:t>П</w:t>
      </w:r>
      <w:r w:rsidRPr="00CC4CB8">
        <w:rPr>
          <w:sz w:val="32"/>
          <w:szCs w:val="32"/>
        </w:rPr>
        <w:t xml:space="preserve">оложение, </w:t>
      </w:r>
      <w:r w:rsidR="006D5C5C" w:rsidRPr="00CC4CB8">
        <w:rPr>
          <w:sz w:val="32"/>
          <w:szCs w:val="32"/>
        </w:rPr>
        <w:t xml:space="preserve">отдел управления персоналом </w:t>
      </w:r>
      <w:r w:rsidRPr="00CC4CB8">
        <w:rPr>
          <w:sz w:val="32"/>
          <w:szCs w:val="32"/>
        </w:rPr>
        <w:t xml:space="preserve">издает приказ об утверждении и введении документа в действие. </w:t>
      </w:r>
    </w:p>
    <w:p w:rsidR="00C576B1" w:rsidRPr="00CC4CB8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CC4CB8">
        <w:rPr>
          <w:sz w:val="32"/>
          <w:szCs w:val="32"/>
        </w:rPr>
        <w:t>подразделения</w:t>
      </w:r>
      <w:r w:rsidRPr="00CC4CB8">
        <w:rPr>
          <w:sz w:val="32"/>
          <w:szCs w:val="32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CC4CB8">
        <w:rPr>
          <w:sz w:val="32"/>
          <w:szCs w:val="32"/>
          <w:lang w:val="kk-KZ"/>
        </w:rPr>
        <w:t>»</w:t>
      </w:r>
      <w:r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32"/>
          <w:szCs w:val="32"/>
        </w:rPr>
      </w:pPr>
      <w:r w:rsidRPr="00CC4CB8">
        <w:rPr>
          <w:b/>
          <w:bCs/>
          <w:color w:val="000000"/>
          <w:spacing w:val="4"/>
          <w:sz w:val="32"/>
          <w:szCs w:val="32"/>
        </w:rPr>
        <w:t>Глава 6. Общие положения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8.</w:t>
      </w:r>
      <w:r w:rsidR="003471DD" w:rsidRPr="00CC4CB8">
        <w:rPr>
          <w:sz w:val="32"/>
          <w:szCs w:val="32"/>
        </w:rPr>
        <w:t> </w:t>
      </w:r>
      <w:r w:rsidR="001634F8" w:rsidRPr="00CC4CB8">
        <w:rPr>
          <w:sz w:val="32"/>
          <w:szCs w:val="32"/>
        </w:rPr>
        <w:t>О</w:t>
      </w:r>
      <w:r w:rsidR="001634F8" w:rsidRPr="00CC4CB8">
        <w:rPr>
          <w:color w:val="000000"/>
          <w:sz w:val="32"/>
          <w:szCs w:val="32"/>
        </w:rPr>
        <w:t>тдел международного сотрудничества</w:t>
      </w:r>
      <w:r w:rsidR="00446830" w:rsidRPr="00CC4CB8">
        <w:rPr>
          <w:sz w:val="32"/>
          <w:szCs w:val="32"/>
        </w:rPr>
        <w:t xml:space="preserve"> является </w:t>
      </w:r>
      <w:r w:rsidRPr="00CC4CB8">
        <w:rPr>
          <w:sz w:val="32"/>
          <w:szCs w:val="32"/>
        </w:rPr>
        <w:t xml:space="preserve">структурным подразделением КРУ им. А.Байтурсынова. Полное наименование </w:t>
      </w:r>
      <w:r w:rsidR="00446830" w:rsidRPr="00CC4CB8">
        <w:rPr>
          <w:sz w:val="32"/>
          <w:szCs w:val="32"/>
        </w:rPr>
        <w:t>–</w:t>
      </w:r>
      <w:r w:rsidRPr="00CC4CB8">
        <w:rPr>
          <w:sz w:val="32"/>
          <w:szCs w:val="32"/>
        </w:rPr>
        <w:t xml:space="preserve"> </w:t>
      </w:r>
      <w:r w:rsidR="001634F8" w:rsidRPr="00CC4CB8">
        <w:rPr>
          <w:color w:val="000000"/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, сокращенное наименование </w:t>
      </w:r>
      <w:r w:rsidR="00446830" w:rsidRPr="00CC4CB8">
        <w:rPr>
          <w:sz w:val="32"/>
          <w:szCs w:val="32"/>
        </w:rPr>
        <w:t xml:space="preserve">– </w:t>
      </w:r>
      <w:r w:rsidR="001634F8" w:rsidRPr="00CC4CB8">
        <w:rPr>
          <w:sz w:val="32"/>
          <w:szCs w:val="32"/>
        </w:rPr>
        <w:t>ОМС</w:t>
      </w:r>
      <w:r w:rsidR="006D5C5C"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9.</w:t>
      </w:r>
      <w:r w:rsidR="003E27D1" w:rsidRPr="00CC4CB8">
        <w:rPr>
          <w:sz w:val="32"/>
          <w:szCs w:val="32"/>
        </w:rPr>
        <w:t> </w:t>
      </w:r>
      <w:r w:rsidR="001634F8" w:rsidRPr="00CC4CB8">
        <w:rPr>
          <w:color w:val="000000"/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 создается, реорганизуется и ликвидируется приказом Председателя Правления</w:t>
      </w:r>
      <w:r w:rsidR="008D266F" w:rsidRPr="00CC4CB8">
        <w:rPr>
          <w:sz w:val="32"/>
          <w:szCs w:val="32"/>
        </w:rPr>
        <w:t xml:space="preserve"> -</w:t>
      </w:r>
      <w:r w:rsidRPr="00CC4CB8">
        <w:rPr>
          <w:sz w:val="32"/>
          <w:szCs w:val="32"/>
        </w:rPr>
        <w:t xml:space="preserve"> </w:t>
      </w:r>
      <w:r w:rsidR="006D5C5C" w:rsidRPr="00CC4CB8">
        <w:rPr>
          <w:sz w:val="32"/>
          <w:szCs w:val="32"/>
        </w:rPr>
        <w:t>Р</w:t>
      </w:r>
      <w:r w:rsidRPr="00CC4CB8">
        <w:rPr>
          <w:sz w:val="32"/>
          <w:szCs w:val="32"/>
        </w:rPr>
        <w:t xml:space="preserve">ектора </w:t>
      </w:r>
      <w:r w:rsidR="00840BF2" w:rsidRPr="00CC4CB8">
        <w:rPr>
          <w:sz w:val="32"/>
          <w:szCs w:val="32"/>
        </w:rPr>
        <w:t>КРУ</w:t>
      </w:r>
      <w:r w:rsidR="003F5DB4" w:rsidRPr="00CC4CB8">
        <w:rPr>
          <w:sz w:val="32"/>
          <w:szCs w:val="32"/>
        </w:rPr>
        <w:t xml:space="preserve"> на основании решения Совета директоров об утверждении организационной структуры управления Университета</w:t>
      </w:r>
      <w:r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10.</w:t>
      </w:r>
      <w:r w:rsidR="003471DD" w:rsidRPr="00CC4CB8">
        <w:rPr>
          <w:sz w:val="32"/>
          <w:szCs w:val="32"/>
        </w:rPr>
        <w:t> </w:t>
      </w:r>
      <w:r w:rsidR="001634F8" w:rsidRPr="00CC4CB8">
        <w:rPr>
          <w:color w:val="000000"/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 в соответствии с организационной структурой </w:t>
      </w:r>
      <w:r w:rsidR="00840BF2" w:rsidRPr="00CC4CB8">
        <w:rPr>
          <w:sz w:val="32"/>
          <w:szCs w:val="32"/>
        </w:rPr>
        <w:t xml:space="preserve">Университета </w:t>
      </w:r>
      <w:r w:rsidRPr="00CC4CB8">
        <w:rPr>
          <w:sz w:val="32"/>
          <w:szCs w:val="32"/>
        </w:rPr>
        <w:t xml:space="preserve">подчиняется </w:t>
      </w:r>
      <w:r w:rsidR="001634F8" w:rsidRPr="00CC4CB8">
        <w:rPr>
          <w:sz w:val="32"/>
          <w:szCs w:val="32"/>
        </w:rPr>
        <w:t xml:space="preserve">Проректору по исследованиям, инновациям и </w:t>
      </w:r>
      <w:proofErr w:type="spellStart"/>
      <w:r w:rsidR="001634F8" w:rsidRPr="00CC4CB8">
        <w:rPr>
          <w:sz w:val="32"/>
          <w:szCs w:val="32"/>
        </w:rPr>
        <w:t>цифровизации</w:t>
      </w:r>
      <w:proofErr w:type="spellEnd"/>
      <w:r w:rsidR="001634F8"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F421CF" w:rsidRPr="00CC4CB8">
        <w:rPr>
          <w:sz w:val="32"/>
          <w:szCs w:val="32"/>
        </w:rPr>
        <w:t>1</w:t>
      </w:r>
      <w:r w:rsidRPr="00CC4CB8">
        <w:rPr>
          <w:sz w:val="32"/>
          <w:szCs w:val="32"/>
        </w:rPr>
        <w:t>.</w:t>
      </w:r>
      <w:r w:rsidR="003E27D1" w:rsidRPr="00CC4CB8">
        <w:rPr>
          <w:sz w:val="32"/>
          <w:szCs w:val="32"/>
        </w:rPr>
        <w:t> </w:t>
      </w:r>
      <w:r w:rsidR="00847893" w:rsidRPr="00CC4CB8">
        <w:rPr>
          <w:sz w:val="32"/>
          <w:szCs w:val="32"/>
        </w:rPr>
        <w:t xml:space="preserve">Свою деятельность </w:t>
      </w:r>
      <w:r w:rsidR="00EB0857" w:rsidRPr="00CC4CB8">
        <w:rPr>
          <w:color w:val="000000"/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F421CF" w:rsidRPr="00CC4CB8">
        <w:rPr>
          <w:sz w:val="32"/>
          <w:szCs w:val="32"/>
        </w:rPr>
        <w:t>отдела международного сотрудничества</w:t>
      </w:r>
      <w:r w:rsidRPr="00CC4CB8">
        <w:rPr>
          <w:sz w:val="32"/>
          <w:szCs w:val="32"/>
        </w:rPr>
        <w:t xml:space="preserve">, внутренними нормативными и организационно-распорядительными документами </w:t>
      </w:r>
      <w:r w:rsidR="00847893" w:rsidRPr="00CC4CB8">
        <w:rPr>
          <w:sz w:val="32"/>
          <w:szCs w:val="32"/>
        </w:rPr>
        <w:t>У</w:t>
      </w:r>
      <w:r w:rsidRPr="00CC4CB8">
        <w:rPr>
          <w:sz w:val="32"/>
          <w:szCs w:val="32"/>
        </w:rPr>
        <w:t>ниверситета и настоящим Положением.</w:t>
      </w:r>
    </w:p>
    <w:p w:rsidR="00C576B1" w:rsidRPr="00CC4CB8" w:rsidRDefault="00C576B1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F421CF" w:rsidRPr="00CC4CB8">
        <w:rPr>
          <w:sz w:val="32"/>
          <w:szCs w:val="32"/>
        </w:rPr>
        <w:t>2</w:t>
      </w:r>
      <w:r w:rsidRPr="00CC4CB8">
        <w:rPr>
          <w:sz w:val="32"/>
          <w:szCs w:val="32"/>
        </w:rPr>
        <w:t>.</w:t>
      </w:r>
      <w:r w:rsidR="003E27D1" w:rsidRPr="00CC4CB8">
        <w:rPr>
          <w:sz w:val="32"/>
          <w:szCs w:val="32"/>
        </w:rPr>
        <w:t> </w:t>
      </w:r>
      <w:r w:rsidRPr="00CC4CB8">
        <w:rPr>
          <w:sz w:val="32"/>
          <w:szCs w:val="32"/>
        </w:rPr>
        <w:t xml:space="preserve">Квалификационные требования, функциональные обязанности, права, ответственность </w:t>
      </w:r>
      <w:r w:rsidR="0030600B" w:rsidRPr="00CC4CB8">
        <w:rPr>
          <w:sz w:val="32"/>
          <w:szCs w:val="32"/>
        </w:rPr>
        <w:t>начальника о</w:t>
      </w:r>
      <w:r w:rsidR="0030600B" w:rsidRPr="00CC4CB8">
        <w:rPr>
          <w:color w:val="000000"/>
          <w:sz w:val="32"/>
          <w:szCs w:val="32"/>
        </w:rPr>
        <w:t>тдела международного сотрудничества</w:t>
      </w:r>
      <w:r w:rsidR="0030600B" w:rsidRPr="00CC4CB8">
        <w:rPr>
          <w:sz w:val="32"/>
          <w:szCs w:val="32"/>
        </w:rPr>
        <w:t xml:space="preserve"> и других работников о</w:t>
      </w:r>
      <w:r w:rsidR="0030600B" w:rsidRPr="00CC4CB8">
        <w:rPr>
          <w:color w:val="000000"/>
          <w:sz w:val="32"/>
          <w:szCs w:val="32"/>
        </w:rPr>
        <w:t>тдела международного сотрудничества</w:t>
      </w:r>
      <w:r w:rsidR="0030600B" w:rsidRPr="00CC4CB8">
        <w:rPr>
          <w:sz w:val="32"/>
          <w:szCs w:val="32"/>
        </w:rPr>
        <w:t xml:space="preserve"> </w:t>
      </w:r>
      <w:r w:rsidRPr="00CC4CB8">
        <w:rPr>
          <w:sz w:val="32"/>
          <w:szCs w:val="32"/>
        </w:rPr>
        <w:t xml:space="preserve">регламентируются должностными инструкциями, утверждаемыми </w:t>
      </w:r>
      <w:r w:rsidR="00446830" w:rsidRPr="00CC4CB8">
        <w:rPr>
          <w:sz w:val="32"/>
          <w:szCs w:val="32"/>
        </w:rPr>
        <w:t>приказом Председателя Правления-</w:t>
      </w:r>
      <w:r w:rsidRPr="00CC4CB8">
        <w:rPr>
          <w:sz w:val="32"/>
          <w:szCs w:val="32"/>
        </w:rPr>
        <w:t>Ректор</w:t>
      </w:r>
      <w:r w:rsidR="007D24DA" w:rsidRPr="00CC4CB8">
        <w:rPr>
          <w:sz w:val="32"/>
          <w:szCs w:val="32"/>
        </w:rPr>
        <w:t>а</w:t>
      </w:r>
      <w:r w:rsidRPr="00CC4CB8">
        <w:rPr>
          <w:sz w:val="32"/>
          <w:szCs w:val="32"/>
        </w:rPr>
        <w:t xml:space="preserve"> </w:t>
      </w:r>
      <w:r w:rsidR="00847893" w:rsidRPr="00CC4CB8">
        <w:rPr>
          <w:sz w:val="32"/>
          <w:szCs w:val="32"/>
        </w:rPr>
        <w:t>У</w:t>
      </w:r>
      <w:r w:rsidRPr="00CC4CB8">
        <w:rPr>
          <w:sz w:val="32"/>
          <w:szCs w:val="32"/>
        </w:rPr>
        <w:t>ниверситета.</w:t>
      </w:r>
    </w:p>
    <w:p w:rsidR="00C576B1" w:rsidRPr="00CC4CB8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32"/>
          <w:szCs w:val="32"/>
        </w:rPr>
      </w:pPr>
      <w:r w:rsidRPr="00CC4CB8">
        <w:rPr>
          <w:b/>
          <w:bCs/>
          <w:color w:val="000000"/>
          <w:spacing w:val="6"/>
          <w:sz w:val="32"/>
          <w:szCs w:val="32"/>
        </w:rPr>
        <w:t xml:space="preserve">Глава 7. Описание деятельности </w:t>
      </w: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32"/>
          <w:szCs w:val="32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32"/>
          <w:szCs w:val="32"/>
          <w:highlight w:val="yellow"/>
        </w:rPr>
      </w:pPr>
      <w:r w:rsidRPr="00CC4CB8">
        <w:rPr>
          <w:b/>
          <w:sz w:val="32"/>
          <w:szCs w:val="32"/>
        </w:rPr>
        <w:t xml:space="preserve">Параграф 1. </w:t>
      </w:r>
      <w:r w:rsidR="00840BF2" w:rsidRPr="00CC4CB8">
        <w:rPr>
          <w:b/>
          <w:sz w:val="32"/>
          <w:szCs w:val="32"/>
        </w:rPr>
        <w:t>С</w:t>
      </w:r>
      <w:r w:rsidR="00CD6A26" w:rsidRPr="00CC4CB8">
        <w:rPr>
          <w:b/>
          <w:sz w:val="32"/>
          <w:szCs w:val="32"/>
        </w:rPr>
        <w:t>труктура и основная цель подразделения</w:t>
      </w:r>
    </w:p>
    <w:p w:rsidR="00A23101" w:rsidRPr="00CC4CB8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32"/>
          <w:szCs w:val="32"/>
        </w:rPr>
      </w:pPr>
    </w:p>
    <w:p w:rsidR="00CD6A26" w:rsidRPr="00CC4CB8" w:rsidRDefault="00B82EEF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32"/>
          <w:szCs w:val="32"/>
        </w:rPr>
      </w:pPr>
      <w:r w:rsidRPr="00CC4CB8">
        <w:rPr>
          <w:bCs/>
          <w:sz w:val="32"/>
          <w:szCs w:val="32"/>
        </w:rPr>
        <w:t>13</w:t>
      </w:r>
      <w:r w:rsidR="00C576B1" w:rsidRPr="00CC4CB8">
        <w:rPr>
          <w:bCs/>
          <w:sz w:val="32"/>
          <w:szCs w:val="32"/>
        </w:rPr>
        <w:t>.</w:t>
      </w:r>
      <w:r w:rsidR="00CD6A26" w:rsidRPr="00CC4CB8">
        <w:rPr>
          <w:sz w:val="32"/>
          <w:szCs w:val="32"/>
        </w:rPr>
        <w:t xml:space="preserve"> </w:t>
      </w:r>
      <w:r w:rsidR="00CD6A26" w:rsidRPr="00CC4CB8">
        <w:rPr>
          <w:bCs/>
          <w:sz w:val="32"/>
          <w:szCs w:val="32"/>
        </w:rPr>
        <w:t xml:space="preserve">Основная цель </w:t>
      </w:r>
      <w:r w:rsidR="00266F20" w:rsidRPr="00CC4CB8">
        <w:rPr>
          <w:color w:val="000000"/>
          <w:sz w:val="32"/>
          <w:szCs w:val="32"/>
        </w:rPr>
        <w:t>отдела международного сотрудничества</w:t>
      </w:r>
      <w:r w:rsidR="00CD6A26" w:rsidRPr="00CC4CB8">
        <w:rPr>
          <w:sz w:val="32"/>
          <w:szCs w:val="32"/>
        </w:rPr>
        <w:t xml:space="preserve"> – </w:t>
      </w:r>
      <w:r w:rsidR="00266F20" w:rsidRPr="00CC4CB8">
        <w:rPr>
          <w:spacing w:val="-10"/>
          <w:sz w:val="32"/>
          <w:szCs w:val="32"/>
          <w:lang w:val="kk-KZ"/>
        </w:rPr>
        <w:t xml:space="preserve">развитие международной деятельности КРУ имени А.Байтурсынова через </w:t>
      </w:r>
      <w:r w:rsidR="00266F20" w:rsidRPr="00CC4CB8">
        <w:rPr>
          <w:spacing w:val="-10"/>
          <w:sz w:val="32"/>
          <w:szCs w:val="32"/>
        </w:rPr>
        <w:t xml:space="preserve">взаимодействие с зарубежными образовательными, исследовательскими и культурными </w:t>
      </w:r>
      <w:r w:rsidR="00266F20" w:rsidRPr="00CC4CB8">
        <w:rPr>
          <w:spacing w:val="-10"/>
          <w:sz w:val="32"/>
          <w:szCs w:val="32"/>
        </w:rPr>
        <w:lastRenderedPageBreak/>
        <w:t xml:space="preserve">центрами, фондами, учреждениями, а также отдельными представителями образования, науки и культуры зарубежных стран для повышения качества образования; совершенствования образовательного процесса, научно-инновационной деятельности и культурной жизни КРУ </w:t>
      </w:r>
      <w:r w:rsidR="00266F20" w:rsidRPr="00CC4CB8">
        <w:rPr>
          <w:spacing w:val="-10"/>
          <w:sz w:val="32"/>
          <w:szCs w:val="32"/>
          <w:lang w:val="kk-KZ"/>
        </w:rPr>
        <w:t>имени А.Байтурсынова</w:t>
      </w:r>
      <w:r w:rsidR="00266F20"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pStyle w:val="a5"/>
        <w:tabs>
          <w:tab w:val="left" w:pos="993"/>
        </w:tabs>
        <w:ind w:right="34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B82EEF" w:rsidRPr="00CC4CB8">
        <w:rPr>
          <w:sz w:val="32"/>
          <w:szCs w:val="32"/>
        </w:rPr>
        <w:t>4</w:t>
      </w:r>
      <w:r w:rsidRPr="00CC4CB8">
        <w:rPr>
          <w:sz w:val="32"/>
          <w:szCs w:val="32"/>
        </w:rPr>
        <w:t>.</w:t>
      </w:r>
      <w:r w:rsidR="003E27D1" w:rsidRPr="00CC4CB8">
        <w:rPr>
          <w:sz w:val="32"/>
          <w:szCs w:val="32"/>
        </w:rPr>
        <w:t> </w:t>
      </w:r>
      <w:r w:rsidR="00782897" w:rsidRPr="00CC4CB8">
        <w:rPr>
          <w:sz w:val="32"/>
          <w:szCs w:val="32"/>
        </w:rPr>
        <w:t xml:space="preserve">Структура, состав </w:t>
      </w:r>
      <w:r w:rsidR="006B404C" w:rsidRPr="00CC4CB8">
        <w:rPr>
          <w:sz w:val="32"/>
          <w:szCs w:val="32"/>
        </w:rPr>
        <w:t xml:space="preserve">и штатная численность отдела международного сотрудничества </w:t>
      </w:r>
      <w:r w:rsidR="00782897" w:rsidRPr="00CC4CB8">
        <w:rPr>
          <w:sz w:val="32"/>
          <w:szCs w:val="32"/>
        </w:rPr>
        <w:t>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CC4CB8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32"/>
          <w:szCs w:val="32"/>
          <w:lang w:val="kk-KZ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t>Параграф 2. Основные задачи и функции</w:t>
      </w:r>
    </w:p>
    <w:p w:rsidR="00A23101" w:rsidRPr="00CC4CB8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B82EEF" w:rsidRPr="00CC4CB8">
        <w:rPr>
          <w:sz w:val="32"/>
          <w:szCs w:val="32"/>
        </w:rPr>
        <w:t>5</w:t>
      </w:r>
      <w:r w:rsidRPr="00CC4CB8">
        <w:rPr>
          <w:sz w:val="32"/>
          <w:szCs w:val="32"/>
        </w:rPr>
        <w:t xml:space="preserve">. Основные задачи </w:t>
      </w:r>
      <w:r w:rsidR="001A05F5" w:rsidRPr="00CC4CB8">
        <w:rPr>
          <w:sz w:val="32"/>
          <w:szCs w:val="32"/>
        </w:rPr>
        <w:t>отдела международного сотрудничества</w:t>
      </w:r>
      <w:r w:rsidR="00FF4ADD" w:rsidRPr="00CC4CB8">
        <w:rPr>
          <w:sz w:val="32"/>
          <w:szCs w:val="32"/>
        </w:rPr>
        <w:t xml:space="preserve"> в рамках системы обеспечения качества университета</w:t>
      </w:r>
      <w:r w:rsidRPr="00CC4CB8">
        <w:rPr>
          <w:sz w:val="32"/>
          <w:szCs w:val="32"/>
        </w:rPr>
        <w:t>: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1) развитие сотрудничества с зарубежными университетами и иными организациями, работающими в области высшего образования и науки;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2) ознакомление и распространение зарубежного и отечественного передового опыта в области организации науки и образования;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3) формирование проектов и программ международного сотрудничества;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4) вовлечение профессорско-преподавательского состава в международное сотрудничество;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5) планирование, организационное обеспечение и координация международной деятельности КРУ имени А.Байтурсынова;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6) привлечение иностранных обучающихся в КРУ имени А.Байтурсынова.</w:t>
      </w:r>
    </w:p>
    <w:p w:rsidR="00C576B1" w:rsidRPr="00CC4CB8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B82EEF" w:rsidRPr="00CC4CB8">
        <w:rPr>
          <w:sz w:val="32"/>
          <w:szCs w:val="32"/>
        </w:rPr>
        <w:t>6</w:t>
      </w:r>
      <w:r w:rsidRPr="00CC4CB8">
        <w:rPr>
          <w:sz w:val="32"/>
          <w:szCs w:val="32"/>
        </w:rPr>
        <w:t xml:space="preserve">. Функции </w:t>
      </w:r>
      <w:r w:rsidR="002B49A1" w:rsidRPr="00CC4CB8">
        <w:rPr>
          <w:sz w:val="32"/>
          <w:szCs w:val="32"/>
        </w:rPr>
        <w:t>отдела международного сотрудничества</w:t>
      </w:r>
      <w:r w:rsidRPr="00CC4CB8">
        <w:rPr>
          <w:sz w:val="32"/>
          <w:szCs w:val="32"/>
        </w:rPr>
        <w:t>: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1) участие в определении перспектив развития международного сотрудничества КРУ имени А.Байтурсынова;</w:t>
      </w:r>
    </w:p>
    <w:p w:rsidR="001A05F5" w:rsidRPr="00CC4CB8" w:rsidRDefault="001A05F5" w:rsidP="001A05F5">
      <w:pPr>
        <w:shd w:val="clear" w:color="auto" w:fill="FFFFFF"/>
        <w:tabs>
          <w:tab w:val="left" w:leader="underscore" w:pos="2126"/>
        </w:tabs>
        <w:suppressAutoHyphens/>
        <w:ind w:firstLine="567"/>
        <w:jc w:val="both"/>
        <w:rPr>
          <w:i/>
          <w:caps/>
          <w:noProof/>
          <w:spacing w:val="-10"/>
          <w:sz w:val="32"/>
          <w:szCs w:val="32"/>
        </w:rPr>
      </w:pPr>
      <w:r w:rsidRPr="00CC4CB8">
        <w:rPr>
          <w:spacing w:val="-10"/>
          <w:sz w:val="32"/>
          <w:szCs w:val="32"/>
        </w:rPr>
        <w:t xml:space="preserve">2) внесение предложений, касающихся установления условий международного сотрудничества; </w:t>
      </w:r>
    </w:p>
    <w:p w:rsidR="001A05F5" w:rsidRPr="00CC4CB8" w:rsidRDefault="001A05F5" w:rsidP="001A05F5">
      <w:pPr>
        <w:shd w:val="clear" w:color="auto" w:fill="FFFFFF"/>
        <w:tabs>
          <w:tab w:val="left" w:leader="underscore" w:pos="2126"/>
        </w:tabs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3) составление отчетов ОМС по вопросам международных связей;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4) предоставление ученому совету, </w:t>
      </w:r>
      <w:r w:rsidR="00C36A74" w:rsidRPr="00CC4CB8">
        <w:rPr>
          <w:spacing w:val="-10"/>
          <w:sz w:val="32"/>
          <w:szCs w:val="32"/>
          <w:lang w:val="kk-KZ"/>
        </w:rPr>
        <w:t xml:space="preserve">Председателю Правления - </w:t>
      </w:r>
      <w:r w:rsidRPr="00CC4CB8">
        <w:rPr>
          <w:spacing w:val="-10"/>
          <w:sz w:val="32"/>
          <w:szCs w:val="32"/>
          <w:lang w:val="kk-KZ"/>
        </w:rPr>
        <w:t xml:space="preserve">ректору, </w:t>
      </w:r>
      <w:r w:rsidR="00C36A74" w:rsidRPr="00CC4CB8">
        <w:rPr>
          <w:spacing w:val="-10"/>
          <w:sz w:val="32"/>
          <w:szCs w:val="32"/>
          <w:lang w:val="kk-KZ"/>
        </w:rPr>
        <w:t>члену Правления - П</w:t>
      </w:r>
      <w:r w:rsidRPr="00CC4CB8">
        <w:rPr>
          <w:spacing w:val="-10"/>
          <w:sz w:val="32"/>
          <w:szCs w:val="32"/>
          <w:lang w:val="kk-KZ"/>
        </w:rPr>
        <w:t>роректору по ИИиЦ необходимых документов, материалов, сведений, касающихся международных связей;</w:t>
      </w:r>
    </w:p>
    <w:p w:rsidR="001A05F5" w:rsidRPr="00CC4CB8" w:rsidRDefault="001A05F5" w:rsidP="001A05F5">
      <w:pPr>
        <w:widowControl w:val="0"/>
        <w:suppressAutoHyphens/>
        <w:ind w:firstLine="567"/>
        <w:jc w:val="both"/>
        <w:rPr>
          <w:spacing w:val="-10"/>
          <w:sz w:val="32"/>
          <w:szCs w:val="32"/>
        </w:rPr>
      </w:pPr>
      <w:r w:rsidRPr="00CC4CB8">
        <w:rPr>
          <w:spacing w:val="-10"/>
          <w:sz w:val="32"/>
          <w:szCs w:val="32"/>
          <w:lang w:val="kk-KZ"/>
        </w:rPr>
        <w:t xml:space="preserve">5) </w:t>
      </w:r>
      <w:r w:rsidRPr="00CC4CB8">
        <w:rPr>
          <w:spacing w:val="-10"/>
          <w:sz w:val="32"/>
          <w:szCs w:val="32"/>
        </w:rPr>
        <w:t>подготовка к подписанию договоров, контрактов и других документов о совместной деятельности с иностранными партнерами;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</w:rPr>
      </w:pPr>
      <w:r w:rsidRPr="00CC4CB8">
        <w:rPr>
          <w:spacing w:val="-10"/>
          <w:sz w:val="32"/>
          <w:szCs w:val="32"/>
        </w:rPr>
        <w:t>6) документальное оформление международных договоров и меморандумов с зарубежными учебными заведениями и другими образовательными и научными организациями при наличии плана реализации договора/меморандума;</w:t>
      </w:r>
    </w:p>
    <w:p w:rsidR="001A05F5" w:rsidRPr="00CC4CB8" w:rsidRDefault="001A05F5" w:rsidP="001A05F5">
      <w:pPr>
        <w:widowControl w:val="0"/>
        <w:suppressAutoHyphens/>
        <w:ind w:firstLine="567"/>
        <w:jc w:val="both"/>
        <w:rPr>
          <w:spacing w:val="-10"/>
          <w:sz w:val="32"/>
          <w:szCs w:val="32"/>
        </w:rPr>
      </w:pPr>
      <w:r w:rsidRPr="00CC4CB8">
        <w:rPr>
          <w:spacing w:val="-10"/>
          <w:sz w:val="32"/>
          <w:szCs w:val="32"/>
        </w:rPr>
        <w:t xml:space="preserve">7) ежегодный анализ результативности и контроль выполнения договоренностей в области международного сотрудничества </w:t>
      </w:r>
      <w:r w:rsidRPr="00CC4CB8">
        <w:rPr>
          <w:spacing w:val="-10"/>
          <w:sz w:val="32"/>
          <w:szCs w:val="32"/>
          <w:lang w:val="kk-KZ"/>
        </w:rPr>
        <w:t xml:space="preserve">КРУ имени </w:t>
      </w:r>
      <w:r w:rsidRPr="00CC4CB8">
        <w:rPr>
          <w:spacing w:val="-10"/>
          <w:sz w:val="32"/>
          <w:szCs w:val="32"/>
          <w:lang w:val="kk-KZ"/>
        </w:rPr>
        <w:lastRenderedPageBreak/>
        <w:t>А.Байтурсынова</w:t>
      </w:r>
      <w:r w:rsidRPr="00CC4CB8">
        <w:rPr>
          <w:spacing w:val="-10"/>
          <w:sz w:val="32"/>
          <w:szCs w:val="32"/>
        </w:rPr>
        <w:t xml:space="preserve">; </w:t>
      </w:r>
    </w:p>
    <w:p w:rsidR="001A05F5" w:rsidRPr="00CC4CB8" w:rsidRDefault="001A05F5" w:rsidP="001A05F5">
      <w:pPr>
        <w:widowControl w:val="0"/>
        <w:suppressAutoHyphens/>
        <w:ind w:firstLine="567"/>
        <w:jc w:val="both"/>
        <w:rPr>
          <w:spacing w:val="-10"/>
          <w:sz w:val="32"/>
          <w:szCs w:val="32"/>
        </w:rPr>
      </w:pPr>
      <w:r w:rsidRPr="00CC4CB8">
        <w:rPr>
          <w:spacing w:val="-10"/>
          <w:sz w:val="32"/>
          <w:szCs w:val="32"/>
        </w:rPr>
        <w:t xml:space="preserve">8) подготовка материалов обзорного и аналитического характера по вопросам развития международного сотрудничества </w:t>
      </w:r>
      <w:r w:rsidRPr="00CC4CB8">
        <w:rPr>
          <w:spacing w:val="-10"/>
          <w:sz w:val="32"/>
          <w:szCs w:val="32"/>
          <w:lang w:val="kk-KZ"/>
        </w:rPr>
        <w:t>КРУ имени А.Байтурсынова</w:t>
      </w:r>
      <w:r w:rsidRPr="00CC4CB8">
        <w:rPr>
          <w:spacing w:val="-10"/>
          <w:sz w:val="32"/>
          <w:szCs w:val="32"/>
        </w:rPr>
        <w:t xml:space="preserve"> для рассмотрения руководством и</w:t>
      </w:r>
      <w:r w:rsidR="009356CE" w:rsidRPr="00CC4CB8">
        <w:rPr>
          <w:spacing w:val="-10"/>
          <w:sz w:val="32"/>
          <w:szCs w:val="32"/>
        </w:rPr>
        <w:t xml:space="preserve"> на заседаниях Ученого совета </w:t>
      </w:r>
      <w:r w:rsidRPr="00CC4CB8">
        <w:rPr>
          <w:spacing w:val="-10"/>
          <w:sz w:val="32"/>
          <w:szCs w:val="32"/>
        </w:rPr>
        <w:t>по направлениям, относящимся к компетенции ОМС и выработка проектов соответствующих решений и рекомендаций;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</w:rPr>
        <w:t xml:space="preserve">9) </w:t>
      </w:r>
      <w:r w:rsidRPr="00CC4CB8">
        <w:rPr>
          <w:spacing w:val="-10"/>
          <w:sz w:val="32"/>
          <w:szCs w:val="32"/>
          <w:lang w:val="kk-KZ"/>
        </w:rPr>
        <w:t xml:space="preserve">участие в работе по созданию и ведению </w:t>
      </w:r>
      <w:r w:rsidRPr="00CC4CB8">
        <w:rPr>
          <w:spacing w:val="-10"/>
          <w:sz w:val="32"/>
          <w:szCs w:val="32"/>
        </w:rPr>
        <w:t xml:space="preserve">базы данных о международной деятельности </w:t>
      </w:r>
      <w:r w:rsidRPr="00CC4CB8">
        <w:rPr>
          <w:spacing w:val="-10"/>
          <w:sz w:val="32"/>
          <w:szCs w:val="32"/>
          <w:lang w:val="kk-KZ"/>
        </w:rPr>
        <w:t>КРУ имени А.Байтурсынова;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10) участие в создании информационной продукции о деятельности КРУ имени А.Байтурсынова для зарубежных партнеров;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11) ознакомление с зарубежной корреспонденцией и доведение ее содержания до сведения </w:t>
      </w:r>
      <w:r w:rsidR="003E42B0" w:rsidRPr="00CC4CB8">
        <w:rPr>
          <w:spacing w:val="-10"/>
          <w:sz w:val="32"/>
          <w:szCs w:val="32"/>
          <w:lang w:val="kk-KZ"/>
        </w:rPr>
        <w:t xml:space="preserve">Председателя – Правления </w:t>
      </w:r>
      <w:r w:rsidRPr="00CC4CB8">
        <w:rPr>
          <w:spacing w:val="-10"/>
          <w:sz w:val="32"/>
          <w:szCs w:val="32"/>
          <w:lang w:val="kk-KZ"/>
        </w:rPr>
        <w:t>ректора, директоров институтов, заведующих кафедрами и других заинтересованных лиц;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12) осуществление корреспондентской связи с зарубежными странами и формирование благоприятных условий для участия в интеграционных  научных и образовательных процессах;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13) консультационная поддержка деятельности интитутов</w:t>
      </w:r>
      <w:r w:rsidRPr="00CC4CB8">
        <w:rPr>
          <w:spacing w:val="-10"/>
          <w:sz w:val="32"/>
          <w:szCs w:val="32"/>
        </w:rPr>
        <w:t xml:space="preserve"> </w:t>
      </w:r>
      <w:r w:rsidRPr="00CC4CB8">
        <w:rPr>
          <w:spacing w:val="-10"/>
          <w:sz w:val="32"/>
          <w:szCs w:val="32"/>
          <w:lang w:val="kk-KZ"/>
        </w:rPr>
        <w:t xml:space="preserve">и кафедр по разработке международных проектов;   </w:t>
      </w:r>
    </w:p>
    <w:p w:rsidR="001A05F5" w:rsidRPr="00CC4CB8" w:rsidRDefault="001A05F5" w:rsidP="001A05F5">
      <w:pPr>
        <w:tabs>
          <w:tab w:val="num" w:pos="1440"/>
        </w:tabs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14) содействие в написании международных проектов;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15) участие в реализации международных проектов в случае получения грантов;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16) мониторинг реализации международных проектов;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17) оказание консультативной помощи по привлечению ППС и обучающихся к участию в международных образовательных программах;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18) участие в организации международных конференций;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19) информирование и пропаганда достижений научной работы ППС и               обучающихся на международном уровне;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>20) встреча и сопровождение зарубежных партнеров, координация их работы с кафедрами и институтами</w:t>
      </w:r>
      <w:r w:rsidR="003E42B0" w:rsidRPr="00CC4CB8">
        <w:rPr>
          <w:spacing w:val="-10"/>
          <w:sz w:val="32"/>
          <w:szCs w:val="32"/>
          <w:lang w:val="kk-KZ"/>
        </w:rPr>
        <w:t>, структурными подразделениями</w:t>
      </w:r>
      <w:r w:rsidRPr="00CC4CB8">
        <w:rPr>
          <w:spacing w:val="-10"/>
          <w:sz w:val="32"/>
          <w:szCs w:val="32"/>
          <w:lang w:val="kk-KZ"/>
        </w:rPr>
        <w:t>;</w:t>
      </w:r>
    </w:p>
    <w:p w:rsidR="001A05F5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21) </w:t>
      </w:r>
      <w:r w:rsidRPr="00CC4CB8">
        <w:rPr>
          <w:spacing w:val="-10"/>
          <w:sz w:val="32"/>
          <w:szCs w:val="32"/>
        </w:rPr>
        <w:t>разъяснение иностранным гражданам действующего законодательства в области образования Республики Казахстан, правил внутреннего распорядка организации образования;</w:t>
      </w:r>
    </w:p>
    <w:p w:rsidR="003E42B0" w:rsidRPr="00CC4CB8" w:rsidRDefault="001A05F5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22) организация и координация внешней академической мобильности в соответствии с положением об Академической мобильности </w:t>
      </w:r>
      <w:r w:rsidRPr="00CC4CB8">
        <w:rPr>
          <w:spacing w:val="-10"/>
          <w:sz w:val="32"/>
          <w:szCs w:val="32"/>
        </w:rPr>
        <w:t xml:space="preserve">КРУ </w:t>
      </w:r>
      <w:r w:rsidR="003E42B0" w:rsidRPr="00CC4CB8">
        <w:rPr>
          <w:spacing w:val="-10"/>
          <w:sz w:val="32"/>
          <w:szCs w:val="32"/>
          <w:lang w:val="kk-KZ"/>
        </w:rPr>
        <w:t>имени А.Байтурсынова;</w:t>
      </w:r>
    </w:p>
    <w:p w:rsidR="001A05F5" w:rsidRPr="00CC4CB8" w:rsidRDefault="003E42B0" w:rsidP="001A05F5">
      <w:pPr>
        <w:suppressAutoHyphens/>
        <w:ind w:firstLine="567"/>
        <w:jc w:val="both"/>
        <w:rPr>
          <w:spacing w:val="-10"/>
          <w:sz w:val="32"/>
          <w:szCs w:val="32"/>
          <w:lang w:val="kk-KZ"/>
        </w:rPr>
      </w:pPr>
      <w:r w:rsidRPr="00CC4CB8">
        <w:rPr>
          <w:spacing w:val="-10"/>
          <w:sz w:val="32"/>
          <w:szCs w:val="32"/>
          <w:lang w:val="kk-KZ"/>
        </w:rPr>
        <w:t xml:space="preserve">23) </w:t>
      </w:r>
      <w:r w:rsidR="00EA4139" w:rsidRPr="00CC4CB8">
        <w:rPr>
          <w:spacing w:val="-10"/>
          <w:sz w:val="32"/>
          <w:szCs w:val="32"/>
          <w:lang w:val="kk-KZ"/>
        </w:rPr>
        <w:t>п</w:t>
      </w:r>
      <w:r w:rsidR="00900BA7">
        <w:rPr>
          <w:spacing w:val="-10"/>
          <w:sz w:val="32"/>
          <w:szCs w:val="32"/>
          <w:lang w:val="kk-KZ"/>
        </w:rPr>
        <w:t>одготовка представлений</w:t>
      </w:r>
      <w:r w:rsidRPr="00CC4CB8">
        <w:rPr>
          <w:spacing w:val="-10"/>
          <w:sz w:val="32"/>
          <w:szCs w:val="32"/>
          <w:lang w:val="kk-KZ"/>
        </w:rPr>
        <w:t xml:space="preserve">, распоряжений в рамках деятельности </w:t>
      </w:r>
      <w:r w:rsidR="00EA4139" w:rsidRPr="00CC4CB8">
        <w:rPr>
          <w:spacing w:val="-10"/>
          <w:sz w:val="32"/>
          <w:szCs w:val="32"/>
          <w:lang w:val="kk-KZ"/>
        </w:rPr>
        <w:t>по международному сотрудничеству</w:t>
      </w:r>
      <w:r w:rsidRPr="00CC4CB8">
        <w:rPr>
          <w:spacing w:val="-10"/>
          <w:sz w:val="32"/>
          <w:szCs w:val="32"/>
          <w:lang w:val="kk-KZ"/>
        </w:rPr>
        <w:t>.</w:t>
      </w:r>
      <w:r w:rsidR="001A05F5" w:rsidRPr="00CC4CB8">
        <w:rPr>
          <w:spacing w:val="-10"/>
          <w:sz w:val="32"/>
          <w:szCs w:val="32"/>
          <w:lang w:val="kk-KZ"/>
        </w:rPr>
        <w:t xml:space="preserve"> </w:t>
      </w:r>
    </w:p>
    <w:p w:rsidR="00C576B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32"/>
          <w:szCs w:val="32"/>
          <w:lang w:val="kk-KZ"/>
        </w:rPr>
      </w:pPr>
    </w:p>
    <w:p w:rsidR="003A4583" w:rsidRPr="00CC4CB8" w:rsidRDefault="003A4583" w:rsidP="00A23101">
      <w:pPr>
        <w:pStyle w:val="a5"/>
        <w:tabs>
          <w:tab w:val="left" w:pos="993"/>
        </w:tabs>
        <w:ind w:right="47" w:firstLine="567"/>
        <w:jc w:val="both"/>
        <w:rPr>
          <w:b/>
          <w:sz w:val="32"/>
          <w:szCs w:val="32"/>
          <w:lang w:val="kk-KZ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lastRenderedPageBreak/>
        <w:t>Параграф 3. Права и обязанности</w:t>
      </w:r>
    </w:p>
    <w:p w:rsidR="00A23101" w:rsidRPr="00CC4CB8" w:rsidRDefault="00A2310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B82EEF" w:rsidRPr="00CC4CB8">
        <w:rPr>
          <w:sz w:val="32"/>
          <w:szCs w:val="32"/>
        </w:rPr>
        <w:t>7</w:t>
      </w:r>
      <w:r w:rsidRPr="00CC4CB8">
        <w:rPr>
          <w:sz w:val="32"/>
          <w:szCs w:val="32"/>
        </w:rPr>
        <w:t>.</w:t>
      </w:r>
      <w:r w:rsidR="003A5EB7" w:rsidRPr="00CC4CB8">
        <w:rPr>
          <w:sz w:val="32"/>
          <w:szCs w:val="32"/>
        </w:rPr>
        <w:t> </w:t>
      </w:r>
      <w:r w:rsidR="00F7554C" w:rsidRPr="00CC4CB8">
        <w:rPr>
          <w:sz w:val="32"/>
          <w:szCs w:val="32"/>
        </w:rPr>
        <w:t>Начальник отдела международного сотрудничества</w:t>
      </w:r>
      <w:r w:rsidR="002C3A00" w:rsidRPr="00CC4CB8">
        <w:rPr>
          <w:sz w:val="32"/>
          <w:szCs w:val="32"/>
        </w:rPr>
        <w:t xml:space="preserve"> </w:t>
      </w:r>
      <w:r w:rsidRPr="00CC4CB8">
        <w:rPr>
          <w:sz w:val="32"/>
          <w:szCs w:val="32"/>
        </w:rPr>
        <w:t xml:space="preserve">и сотрудники </w:t>
      </w:r>
      <w:r w:rsidR="001B4F78" w:rsidRPr="00CC4CB8">
        <w:rPr>
          <w:sz w:val="32"/>
          <w:szCs w:val="32"/>
        </w:rPr>
        <w:t>отдела международного сотрудничества</w:t>
      </w:r>
      <w:r w:rsidRPr="00CC4CB8">
        <w:rPr>
          <w:sz w:val="32"/>
          <w:szCs w:val="32"/>
        </w:rPr>
        <w:t xml:space="preserve"> имеют право: </w:t>
      </w:r>
    </w:p>
    <w:p w:rsidR="00C576B1" w:rsidRPr="00CC4CB8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избираться и быть избранными в коллегиальные органы Университета; </w:t>
      </w:r>
    </w:p>
    <w:p w:rsidR="00C576B1" w:rsidRPr="00CC4CB8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CC4CB8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CC4CB8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CC4CB8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CC4CB8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на профессиональную подготовку, переподготовку и повышение своей квалификации;</w:t>
      </w:r>
    </w:p>
    <w:p w:rsidR="00C576B1" w:rsidRPr="00CC4CB8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требовать от руководства </w:t>
      </w:r>
      <w:r w:rsidR="003471DD" w:rsidRPr="00CC4CB8">
        <w:rPr>
          <w:sz w:val="32"/>
          <w:szCs w:val="32"/>
        </w:rPr>
        <w:t>У</w:t>
      </w:r>
      <w:r w:rsidRPr="00CC4CB8">
        <w:rPr>
          <w:sz w:val="32"/>
          <w:szCs w:val="32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CC4CB8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пользоваться услугами социально-бытовых, лечебных и других подразделений </w:t>
      </w:r>
      <w:r w:rsidR="00196848" w:rsidRPr="00CC4CB8">
        <w:rPr>
          <w:sz w:val="32"/>
          <w:szCs w:val="32"/>
        </w:rPr>
        <w:t>У</w:t>
      </w:r>
      <w:r w:rsidRPr="00CC4CB8">
        <w:rPr>
          <w:sz w:val="32"/>
          <w:szCs w:val="32"/>
        </w:rPr>
        <w:t xml:space="preserve">ниверситета в соответствии с Уставом </w:t>
      </w:r>
      <w:r w:rsidR="00196848" w:rsidRPr="00CC4CB8">
        <w:rPr>
          <w:sz w:val="32"/>
          <w:szCs w:val="32"/>
        </w:rPr>
        <w:t>КРУ</w:t>
      </w:r>
      <w:r w:rsidRPr="00CC4CB8">
        <w:rPr>
          <w:sz w:val="32"/>
          <w:szCs w:val="32"/>
        </w:rPr>
        <w:t xml:space="preserve"> и коллективным договором;</w:t>
      </w:r>
    </w:p>
    <w:p w:rsidR="00C576B1" w:rsidRPr="00CC4CB8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</w:t>
      </w:r>
      <w:r w:rsidR="00FE4565" w:rsidRPr="00CC4CB8">
        <w:rPr>
          <w:sz w:val="32"/>
          <w:szCs w:val="32"/>
        </w:rPr>
        <w:t>8</w:t>
      </w:r>
      <w:r w:rsidR="00C576B1" w:rsidRPr="00CC4CB8">
        <w:rPr>
          <w:sz w:val="32"/>
          <w:szCs w:val="32"/>
        </w:rPr>
        <w:t>.</w:t>
      </w:r>
      <w:r w:rsidR="003A5EB7" w:rsidRPr="00CC4CB8">
        <w:rPr>
          <w:sz w:val="32"/>
          <w:szCs w:val="32"/>
        </w:rPr>
        <w:t> </w:t>
      </w:r>
      <w:r w:rsidR="00C576B1" w:rsidRPr="00CC4CB8">
        <w:rPr>
          <w:sz w:val="32"/>
          <w:szCs w:val="32"/>
        </w:rPr>
        <w:t xml:space="preserve">В обязанности </w:t>
      </w:r>
      <w:r w:rsidR="001B4F78" w:rsidRPr="00CC4CB8">
        <w:rPr>
          <w:sz w:val="32"/>
          <w:szCs w:val="32"/>
        </w:rPr>
        <w:t>начальника отдела международного сотрудничества</w:t>
      </w:r>
      <w:r w:rsidR="00C576B1" w:rsidRPr="00CC4CB8">
        <w:rPr>
          <w:sz w:val="32"/>
          <w:szCs w:val="32"/>
        </w:rPr>
        <w:t xml:space="preserve"> и сотрудников </w:t>
      </w:r>
      <w:r w:rsidR="00EF3010" w:rsidRPr="00CC4CB8">
        <w:rPr>
          <w:sz w:val="32"/>
          <w:szCs w:val="32"/>
        </w:rPr>
        <w:t>отдела международного сотрудничества</w:t>
      </w:r>
      <w:r w:rsidR="00C576B1" w:rsidRPr="00CC4CB8">
        <w:rPr>
          <w:sz w:val="32"/>
          <w:szCs w:val="32"/>
        </w:rPr>
        <w:t xml:space="preserve"> входят:</w:t>
      </w:r>
    </w:p>
    <w:p w:rsidR="00C576B1" w:rsidRPr="00CC4CB8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исполнение поручений Председателя Правления</w:t>
      </w:r>
      <w:r w:rsidR="003A5EB7" w:rsidRPr="00CC4CB8">
        <w:rPr>
          <w:sz w:val="32"/>
          <w:szCs w:val="32"/>
        </w:rPr>
        <w:t>-</w:t>
      </w:r>
      <w:r w:rsidR="0085113C" w:rsidRPr="00CC4CB8">
        <w:rPr>
          <w:sz w:val="32"/>
          <w:szCs w:val="32"/>
        </w:rPr>
        <w:t>Р</w:t>
      </w:r>
      <w:r w:rsidRPr="00CC4CB8">
        <w:rPr>
          <w:sz w:val="32"/>
          <w:szCs w:val="32"/>
        </w:rPr>
        <w:t xml:space="preserve">ектора, Совета директоров, </w:t>
      </w:r>
      <w:r w:rsidR="00FB0B31" w:rsidRPr="00CC4CB8">
        <w:rPr>
          <w:sz w:val="32"/>
          <w:szCs w:val="32"/>
        </w:rPr>
        <w:t>а для сотрудников также –непосредственного руководителя</w:t>
      </w:r>
      <w:r w:rsidRPr="00CC4CB8">
        <w:rPr>
          <w:sz w:val="32"/>
          <w:szCs w:val="32"/>
        </w:rPr>
        <w:t>;</w:t>
      </w:r>
    </w:p>
    <w:p w:rsidR="00C576B1" w:rsidRPr="00CC4CB8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CC4CB8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соблюд</w:t>
      </w:r>
      <w:r w:rsidR="00934E5C" w:rsidRPr="00CC4CB8">
        <w:rPr>
          <w:sz w:val="32"/>
          <w:szCs w:val="32"/>
        </w:rPr>
        <w:t>ение</w:t>
      </w:r>
      <w:r w:rsidRPr="00CC4CB8">
        <w:rPr>
          <w:sz w:val="32"/>
          <w:szCs w:val="32"/>
        </w:rPr>
        <w:t xml:space="preserve"> установленны</w:t>
      </w:r>
      <w:r w:rsidR="00934E5C" w:rsidRPr="00CC4CB8">
        <w:rPr>
          <w:sz w:val="32"/>
          <w:szCs w:val="32"/>
        </w:rPr>
        <w:t>х</w:t>
      </w:r>
      <w:r w:rsidRPr="00CC4CB8">
        <w:rPr>
          <w:sz w:val="32"/>
          <w:szCs w:val="32"/>
        </w:rPr>
        <w:t xml:space="preserve"> срок</w:t>
      </w:r>
      <w:r w:rsidR="00934E5C" w:rsidRPr="00CC4CB8">
        <w:rPr>
          <w:sz w:val="32"/>
          <w:szCs w:val="32"/>
        </w:rPr>
        <w:t>ов</w:t>
      </w:r>
      <w:r w:rsidRPr="00CC4CB8">
        <w:rPr>
          <w:sz w:val="32"/>
          <w:szCs w:val="32"/>
        </w:rPr>
        <w:t xml:space="preserve"> исполнения заданий и поручений;</w:t>
      </w:r>
    </w:p>
    <w:p w:rsidR="00C576B1" w:rsidRPr="00CC4CB8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организ</w:t>
      </w:r>
      <w:r w:rsidR="00934E5C" w:rsidRPr="00CC4CB8">
        <w:rPr>
          <w:sz w:val="32"/>
          <w:szCs w:val="32"/>
        </w:rPr>
        <w:t>ация</w:t>
      </w:r>
      <w:r w:rsidRPr="00CC4CB8">
        <w:rPr>
          <w:sz w:val="32"/>
          <w:szCs w:val="32"/>
        </w:rPr>
        <w:t xml:space="preserve"> работ</w:t>
      </w:r>
      <w:r w:rsidR="00934E5C" w:rsidRPr="00CC4CB8">
        <w:rPr>
          <w:sz w:val="32"/>
          <w:szCs w:val="32"/>
        </w:rPr>
        <w:t>ы</w:t>
      </w:r>
      <w:r w:rsidRPr="00CC4CB8">
        <w:rPr>
          <w:sz w:val="32"/>
          <w:szCs w:val="32"/>
        </w:rPr>
        <w:t xml:space="preserve"> и эффективно</w:t>
      </w:r>
      <w:r w:rsidR="00934E5C" w:rsidRPr="00CC4CB8">
        <w:rPr>
          <w:sz w:val="32"/>
          <w:szCs w:val="32"/>
        </w:rPr>
        <w:t>го</w:t>
      </w:r>
      <w:r w:rsidRPr="00CC4CB8">
        <w:rPr>
          <w:sz w:val="32"/>
          <w:szCs w:val="32"/>
        </w:rPr>
        <w:t xml:space="preserve"> взаимодействи</w:t>
      </w:r>
      <w:r w:rsidR="00934E5C" w:rsidRPr="00CC4CB8">
        <w:rPr>
          <w:sz w:val="32"/>
          <w:szCs w:val="32"/>
        </w:rPr>
        <w:t>я</w:t>
      </w:r>
      <w:r w:rsidRPr="00CC4CB8">
        <w:rPr>
          <w:sz w:val="32"/>
          <w:szCs w:val="32"/>
        </w:rPr>
        <w:t xml:space="preserve"> сотрудников вверенного структурного подразделения</w:t>
      </w:r>
      <w:r w:rsidR="00C300B5" w:rsidRPr="00CC4CB8">
        <w:rPr>
          <w:sz w:val="32"/>
          <w:szCs w:val="32"/>
        </w:rPr>
        <w:t>.</w:t>
      </w:r>
    </w:p>
    <w:p w:rsidR="00C576B1" w:rsidRPr="00CC4CB8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t>Параграф 4. Должностная ответственность</w:t>
      </w:r>
    </w:p>
    <w:p w:rsidR="00A23101" w:rsidRPr="00CC4CB8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32"/>
          <w:szCs w:val="32"/>
        </w:rPr>
      </w:pPr>
    </w:p>
    <w:p w:rsidR="00C576B1" w:rsidRPr="00CC4CB8" w:rsidRDefault="00C300B5" w:rsidP="00A23101">
      <w:pPr>
        <w:pStyle w:val="a5"/>
        <w:tabs>
          <w:tab w:val="left" w:pos="993"/>
        </w:tabs>
        <w:ind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19</w:t>
      </w:r>
      <w:r w:rsidR="00C576B1" w:rsidRPr="00CC4CB8">
        <w:rPr>
          <w:sz w:val="32"/>
          <w:szCs w:val="32"/>
        </w:rPr>
        <w:t>.</w:t>
      </w:r>
      <w:r w:rsidR="003A5EB7" w:rsidRPr="00CC4CB8">
        <w:rPr>
          <w:sz w:val="32"/>
          <w:szCs w:val="32"/>
        </w:rPr>
        <w:t> </w:t>
      </w:r>
      <w:r w:rsidR="00EF3010" w:rsidRPr="00CC4CB8">
        <w:rPr>
          <w:sz w:val="32"/>
          <w:szCs w:val="32"/>
        </w:rPr>
        <w:t xml:space="preserve">Начальник </w:t>
      </w:r>
      <w:r w:rsidR="00C576B1" w:rsidRPr="00CC4CB8">
        <w:rPr>
          <w:sz w:val="32"/>
          <w:szCs w:val="32"/>
        </w:rPr>
        <w:t xml:space="preserve">и сотрудники </w:t>
      </w:r>
      <w:r w:rsidR="00EF3010" w:rsidRPr="00CC4CB8">
        <w:rPr>
          <w:sz w:val="32"/>
          <w:szCs w:val="32"/>
        </w:rPr>
        <w:t>отдела международного сотрудничества</w:t>
      </w:r>
      <w:r w:rsidR="00C576B1" w:rsidRPr="00CC4CB8">
        <w:rPr>
          <w:sz w:val="32"/>
          <w:szCs w:val="32"/>
        </w:rPr>
        <w:t xml:space="preserve"> </w:t>
      </w:r>
      <w:r w:rsidR="00C576B1" w:rsidRPr="00CC4CB8">
        <w:rPr>
          <w:sz w:val="32"/>
          <w:szCs w:val="32"/>
        </w:rPr>
        <w:lastRenderedPageBreak/>
        <w:t>несут ответственность за: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разглашение персональных данных работников Университета</w:t>
      </w:r>
      <w:r w:rsidRPr="00CC4CB8">
        <w:rPr>
          <w:sz w:val="32"/>
          <w:szCs w:val="32"/>
          <w:lang w:val="kk-KZ"/>
        </w:rPr>
        <w:t>;</w:t>
      </w:r>
      <w:r w:rsidRPr="00CC4CB8">
        <w:rPr>
          <w:sz w:val="32"/>
          <w:szCs w:val="32"/>
        </w:rPr>
        <w:t xml:space="preserve"> 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соответствие действующему законодательству визируемых документов; 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обеспечение сохранности имущества, находящегося в подразделении; </w:t>
      </w:r>
    </w:p>
    <w:p w:rsidR="00C300B5" w:rsidRPr="00CC4CB8" w:rsidRDefault="00C300B5" w:rsidP="00C300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CC4CB8" w:rsidRDefault="00C576B1" w:rsidP="00A23101">
      <w:pPr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2</w:t>
      </w:r>
      <w:r w:rsidR="00955872" w:rsidRPr="00CC4CB8">
        <w:rPr>
          <w:sz w:val="32"/>
          <w:szCs w:val="32"/>
        </w:rPr>
        <w:t>0</w:t>
      </w:r>
      <w:r w:rsidRPr="00CC4CB8">
        <w:rPr>
          <w:sz w:val="32"/>
          <w:szCs w:val="32"/>
        </w:rPr>
        <w:t xml:space="preserve">. За ненадлежащее исполнение должностных обязанностей и нарушение трудовой дисциплины работники </w:t>
      </w:r>
      <w:r w:rsidR="00EF3010" w:rsidRPr="00CC4CB8">
        <w:rPr>
          <w:sz w:val="32"/>
          <w:szCs w:val="32"/>
        </w:rPr>
        <w:t>отдела международного сотрудничества</w:t>
      </w:r>
      <w:r w:rsidRPr="00CC4CB8">
        <w:rPr>
          <w:sz w:val="32"/>
          <w:szCs w:val="32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CC4CB8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t>Параграф 5. Материально-техническое обеспечение</w:t>
      </w:r>
    </w:p>
    <w:p w:rsidR="00A23101" w:rsidRPr="00CC4CB8" w:rsidRDefault="00A2310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2</w:t>
      </w:r>
      <w:r w:rsidR="00006AC0">
        <w:rPr>
          <w:sz w:val="32"/>
          <w:szCs w:val="32"/>
        </w:rPr>
        <w:t>1.</w:t>
      </w:r>
      <w:r w:rsidR="00E51593" w:rsidRPr="00CC4CB8">
        <w:rPr>
          <w:sz w:val="32"/>
          <w:szCs w:val="32"/>
        </w:rPr>
        <w:t xml:space="preserve"> </w:t>
      </w:r>
      <w:r w:rsidR="00EF3010" w:rsidRPr="00CC4CB8">
        <w:rPr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 для качественного выполнения своих функций долж</w:t>
      </w:r>
      <w:r w:rsidR="00EF3010" w:rsidRPr="00CC4CB8">
        <w:rPr>
          <w:sz w:val="32"/>
          <w:szCs w:val="32"/>
        </w:rPr>
        <w:t>ен</w:t>
      </w:r>
      <w:r w:rsidRPr="00CC4CB8">
        <w:rPr>
          <w:sz w:val="32"/>
          <w:szCs w:val="32"/>
        </w:rPr>
        <w:t xml:space="preserve"> обладать необходимым материально-техническим обеспечением. </w:t>
      </w:r>
    </w:p>
    <w:p w:rsidR="00C576B1" w:rsidRPr="00CC4CB8" w:rsidRDefault="00C576B1" w:rsidP="00A2310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t>Параграф 6.</w:t>
      </w:r>
      <w:r w:rsidRPr="00CC4CB8">
        <w:rPr>
          <w:sz w:val="32"/>
          <w:szCs w:val="32"/>
        </w:rPr>
        <w:t xml:space="preserve"> </w:t>
      </w:r>
      <w:r w:rsidRPr="00CC4CB8">
        <w:rPr>
          <w:b/>
          <w:sz w:val="32"/>
          <w:szCs w:val="32"/>
        </w:rPr>
        <w:t>Взаимодействие с другими подразделениями</w:t>
      </w:r>
    </w:p>
    <w:p w:rsidR="00A23101" w:rsidRPr="00CC4CB8" w:rsidRDefault="00A23101" w:rsidP="00A23101">
      <w:pPr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2</w:t>
      </w:r>
      <w:r w:rsidR="00882A4D" w:rsidRPr="00CC4CB8">
        <w:rPr>
          <w:sz w:val="32"/>
          <w:szCs w:val="32"/>
        </w:rPr>
        <w:t>2</w:t>
      </w:r>
      <w:r w:rsidRPr="00CC4CB8">
        <w:rPr>
          <w:sz w:val="32"/>
          <w:szCs w:val="32"/>
        </w:rPr>
        <w:t xml:space="preserve">. </w:t>
      </w:r>
      <w:r w:rsidR="00F2322C" w:rsidRPr="00CC4CB8">
        <w:rPr>
          <w:sz w:val="32"/>
          <w:szCs w:val="32"/>
        </w:rPr>
        <w:t>Отдел международного сотрудничества</w:t>
      </w:r>
      <w:r w:rsidRPr="00CC4CB8">
        <w:rPr>
          <w:sz w:val="32"/>
          <w:szCs w:val="32"/>
        </w:rPr>
        <w:t xml:space="preserve"> в рамках своих полномочий взаимодействует со всеми подразделениями КРУ имени А.Байтурсынова</w:t>
      </w:r>
      <w:r w:rsidRPr="00CC4CB8">
        <w:rPr>
          <w:sz w:val="32"/>
          <w:szCs w:val="32"/>
          <w:lang w:val="kk-KZ"/>
        </w:rPr>
        <w:t>,</w:t>
      </w:r>
      <w:r w:rsidRPr="00CC4CB8">
        <w:rPr>
          <w:sz w:val="32"/>
          <w:szCs w:val="32"/>
        </w:rPr>
        <w:t xml:space="preserve"> а также в пределах своей компетенции </w:t>
      </w:r>
      <w:r w:rsidRPr="00CC4CB8">
        <w:rPr>
          <w:sz w:val="32"/>
          <w:szCs w:val="32"/>
          <w:lang w:val="kk-KZ"/>
        </w:rPr>
        <w:t xml:space="preserve">– </w:t>
      </w:r>
      <w:r w:rsidRPr="00CC4CB8">
        <w:rPr>
          <w:sz w:val="32"/>
          <w:szCs w:val="32"/>
        </w:rPr>
        <w:t>со</w:t>
      </w:r>
      <w:r w:rsidRPr="00CC4CB8">
        <w:rPr>
          <w:sz w:val="32"/>
          <w:szCs w:val="32"/>
          <w:lang w:val="kk-KZ"/>
        </w:rPr>
        <w:t xml:space="preserve"> </w:t>
      </w:r>
      <w:r w:rsidRPr="00CC4CB8">
        <w:rPr>
          <w:sz w:val="32"/>
          <w:szCs w:val="32"/>
        </w:rPr>
        <w:t>сторонними организациями.</w:t>
      </w:r>
    </w:p>
    <w:p w:rsidR="008A5FB2" w:rsidRPr="00CC4CB8" w:rsidRDefault="008A5FB2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32"/>
          <w:szCs w:val="32"/>
        </w:rPr>
      </w:pPr>
      <w:r w:rsidRPr="00CC4CB8">
        <w:rPr>
          <w:b/>
          <w:sz w:val="32"/>
          <w:szCs w:val="32"/>
        </w:rPr>
        <w:t>Параграф 7.</w:t>
      </w:r>
      <w:r w:rsidRPr="00CC4CB8">
        <w:rPr>
          <w:sz w:val="32"/>
          <w:szCs w:val="32"/>
        </w:rPr>
        <w:t xml:space="preserve"> </w:t>
      </w:r>
      <w:r w:rsidRPr="00CC4CB8">
        <w:rPr>
          <w:b/>
          <w:sz w:val="32"/>
          <w:szCs w:val="32"/>
        </w:rPr>
        <w:t xml:space="preserve">Поощрение сотрудников </w:t>
      </w:r>
    </w:p>
    <w:p w:rsidR="00A23101" w:rsidRPr="00CC4CB8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32"/>
          <w:szCs w:val="32"/>
        </w:rPr>
      </w:pPr>
      <w:r w:rsidRPr="00CC4CB8">
        <w:rPr>
          <w:sz w:val="32"/>
          <w:szCs w:val="32"/>
        </w:rPr>
        <w:t>2</w:t>
      </w:r>
      <w:r w:rsidR="00882A4D" w:rsidRPr="00CC4CB8">
        <w:rPr>
          <w:sz w:val="32"/>
          <w:szCs w:val="32"/>
        </w:rPr>
        <w:t>3</w:t>
      </w:r>
      <w:r w:rsidRPr="00CC4CB8">
        <w:rPr>
          <w:sz w:val="32"/>
          <w:szCs w:val="32"/>
        </w:rPr>
        <w:t xml:space="preserve">. </w:t>
      </w:r>
      <w:r w:rsidR="00882A4D" w:rsidRPr="00CC4CB8">
        <w:rPr>
          <w:sz w:val="32"/>
          <w:szCs w:val="32"/>
        </w:rPr>
        <w:t xml:space="preserve">За своевременное и качественное выполнение порученной работы сотрудники отдела международного сотрудничества поощряются приказом Председателя Правления - Ректора по представлению отдела международного сотрудничества начальника и/или </w:t>
      </w:r>
      <w:r w:rsidR="006B64BD" w:rsidRPr="00CC4CB8">
        <w:rPr>
          <w:sz w:val="32"/>
          <w:szCs w:val="32"/>
        </w:rPr>
        <w:t xml:space="preserve">проректора по </w:t>
      </w:r>
      <w:r w:rsidR="006B64BD" w:rsidRPr="00CC4CB8">
        <w:rPr>
          <w:sz w:val="32"/>
          <w:szCs w:val="32"/>
        </w:rPr>
        <w:lastRenderedPageBreak/>
        <w:t>исследованиям</w:t>
      </w:r>
      <w:r w:rsidR="00F0457A">
        <w:rPr>
          <w:sz w:val="32"/>
          <w:szCs w:val="32"/>
        </w:rPr>
        <w:t>,</w:t>
      </w:r>
      <w:r w:rsidR="006B64BD" w:rsidRPr="00CC4CB8">
        <w:rPr>
          <w:sz w:val="32"/>
          <w:szCs w:val="32"/>
        </w:rPr>
        <w:t xml:space="preserve"> инновациям и </w:t>
      </w:r>
      <w:proofErr w:type="spellStart"/>
      <w:r w:rsidR="006B64BD" w:rsidRPr="00CC4CB8">
        <w:rPr>
          <w:sz w:val="32"/>
          <w:szCs w:val="32"/>
        </w:rPr>
        <w:t>цифровизации</w:t>
      </w:r>
      <w:proofErr w:type="spellEnd"/>
      <w:r w:rsidR="00882A4D" w:rsidRPr="00CC4CB8">
        <w:rPr>
          <w:sz w:val="32"/>
          <w:szCs w:val="32"/>
        </w:rPr>
        <w:t xml:space="preserve">, а также по решению Председателя Правления – Ректора при поощрении руководителей структурных подразделений, непосредственно ему подчиненных. </w:t>
      </w:r>
      <w:r w:rsidR="00F2322C" w:rsidRPr="00CC4CB8">
        <w:rPr>
          <w:sz w:val="32"/>
          <w:szCs w:val="32"/>
        </w:rPr>
        <w:t xml:space="preserve"> </w:t>
      </w:r>
    </w:p>
    <w:p w:rsidR="00C576B1" w:rsidRPr="00CC4CB8" w:rsidRDefault="00C576B1" w:rsidP="00A23101">
      <w:pPr>
        <w:tabs>
          <w:tab w:val="left" w:pos="993"/>
        </w:tabs>
        <w:autoSpaceDE w:val="0"/>
        <w:ind w:firstLine="567"/>
        <w:jc w:val="both"/>
        <w:rPr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32"/>
          <w:szCs w:val="32"/>
        </w:rPr>
      </w:pPr>
      <w:r w:rsidRPr="00CC4CB8">
        <w:rPr>
          <w:b/>
          <w:color w:val="000000"/>
          <w:sz w:val="32"/>
          <w:szCs w:val="32"/>
        </w:rPr>
        <w:t>Глава 8. Порядок внесения изменений</w:t>
      </w:r>
    </w:p>
    <w:p w:rsidR="00C576B1" w:rsidRPr="00CC4CB8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2</w:t>
      </w:r>
      <w:r w:rsidR="005A5116" w:rsidRPr="00CC4CB8">
        <w:rPr>
          <w:color w:val="000000"/>
          <w:sz w:val="32"/>
          <w:szCs w:val="32"/>
        </w:rPr>
        <w:t>4</w:t>
      </w:r>
      <w:r w:rsidRPr="00CC4CB8">
        <w:rPr>
          <w:color w:val="000000"/>
          <w:sz w:val="32"/>
          <w:szCs w:val="32"/>
        </w:rPr>
        <w:t xml:space="preserve">. Внесение изменений в настоящее </w:t>
      </w:r>
      <w:r w:rsidR="00572E7C" w:rsidRPr="00CC4CB8">
        <w:rPr>
          <w:color w:val="000000"/>
          <w:sz w:val="32"/>
          <w:szCs w:val="32"/>
        </w:rPr>
        <w:t>П</w:t>
      </w:r>
      <w:r w:rsidRPr="00CC4CB8">
        <w:rPr>
          <w:color w:val="000000"/>
          <w:sz w:val="32"/>
          <w:szCs w:val="32"/>
        </w:rPr>
        <w:t xml:space="preserve">оложение осуществляется по инициативе автора </w:t>
      </w:r>
      <w:r w:rsidR="00572E7C" w:rsidRPr="00CC4CB8">
        <w:rPr>
          <w:color w:val="000000"/>
          <w:sz w:val="32"/>
          <w:szCs w:val="32"/>
        </w:rPr>
        <w:t>П</w:t>
      </w:r>
      <w:r w:rsidRPr="00CC4CB8">
        <w:rPr>
          <w:color w:val="000000"/>
          <w:sz w:val="32"/>
          <w:szCs w:val="32"/>
        </w:rPr>
        <w:t xml:space="preserve">оложения, руководителя подразделения, </w:t>
      </w:r>
      <w:r w:rsidR="00B31940" w:rsidRPr="00CC4CB8">
        <w:rPr>
          <w:color w:val="000000"/>
          <w:sz w:val="32"/>
          <w:szCs w:val="32"/>
        </w:rPr>
        <w:t xml:space="preserve">начальника </w:t>
      </w:r>
      <w:r w:rsidR="00F3487A" w:rsidRPr="00CC4CB8">
        <w:rPr>
          <w:color w:val="000000"/>
          <w:sz w:val="32"/>
          <w:szCs w:val="32"/>
        </w:rPr>
        <w:t>ОУП</w:t>
      </w:r>
      <w:r w:rsidRPr="00CC4CB8">
        <w:rPr>
          <w:color w:val="000000"/>
          <w:sz w:val="32"/>
          <w:szCs w:val="32"/>
        </w:rPr>
        <w:t xml:space="preserve">, </w:t>
      </w:r>
      <w:r w:rsidR="00934E5C" w:rsidRPr="00CC4CB8">
        <w:rPr>
          <w:color w:val="000000"/>
          <w:sz w:val="32"/>
          <w:szCs w:val="32"/>
        </w:rPr>
        <w:t>курирующего</w:t>
      </w:r>
      <w:r w:rsidRPr="00CC4CB8">
        <w:rPr>
          <w:color w:val="000000"/>
          <w:sz w:val="32"/>
          <w:szCs w:val="32"/>
        </w:rPr>
        <w:t xml:space="preserve"> проректора и производится в соответствии с ДП </w:t>
      </w:r>
      <w:r w:rsidR="00E243E4">
        <w:rPr>
          <w:color w:val="000000"/>
          <w:sz w:val="32"/>
          <w:szCs w:val="32"/>
          <w:lang w:val="kk-KZ"/>
        </w:rPr>
        <w:t>1</w:t>
      </w:r>
      <w:r w:rsidR="005A5116" w:rsidRPr="00CC4CB8">
        <w:rPr>
          <w:color w:val="000000"/>
          <w:sz w:val="32"/>
          <w:szCs w:val="32"/>
        </w:rPr>
        <w:t>82</w:t>
      </w:r>
      <w:r w:rsidRPr="00CC4CB8">
        <w:rPr>
          <w:color w:val="000000"/>
          <w:sz w:val="32"/>
          <w:szCs w:val="32"/>
        </w:rPr>
        <w:t>-202</w:t>
      </w:r>
      <w:r w:rsidR="005A5116" w:rsidRPr="00CC4CB8">
        <w:rPr>
          <w:color w:val="000000"/>
          <w:sz w:val="32"/>
          <w:szCs w:val="32"/>
        </w:rPr>
        <w:t>2</w:t>
      </w:r>
      <w:r w:rsidRPr="00CC4CB8">
        <w:rPr>
          <w:color w:val="000000"/>
          <w:sz w:val="32"/>
          <w:szCs w:val="32"/>
        </w:rPr>
        <w:t xml:space="preserve"> Документированная процедура. Управление документацией. </w:t>
      </w:r>
    </w:p>
    <w:p w:rsidR="00C576B1" w:rsidRPr="00CC4CB8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32"/>
          <w:szCs w:val="32"/>
        </w:rPr>
      </w:pPr>
      <w:r w:rsidRPr="00CC4CB8">
        <w:rPr>
          <w:b/>
          <w:bCs/>
          <w:color w:val="000000"/>
          <w:sz w:val="32"/>
          <w:szCs w:val="32"/>
        </w:rPr>
        <w:t>Глава 9. Согласование, хранение и рассылка</w:t>
      </w: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32"/>
          <w:szCs w:val="32"/>
        </w:rPr>
      </w:pP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bCs/>
          <w:color w:val="000000"/>
          <w:sz w:val="32"/>
          <w:szCs w:val="32"/>
        </w:rPr>
        <w:t>2</w:t>
      </w:r>
      <w:r w:rsidR="00766C74" w:rsidRPr="00CC4CB8">
        <w:rPr>
          <w:bCs/>
          <w:color w:val="000000"/>
          <w:sz w:val="32"/>
          <w:szCs w:val="32"/>
        </w:rPr>
        <w:t>5</w:t>
      </w:r>
      <w:r w:rsidRPr="00CC4CB8">
        <w:rPr>
          <w:bCs/>
          <w:color w:val="000000"/>
          <w:sz w:val="32"/>
          <w:szCs w:val="32"/>
        </w:rPr>
        <w:t xml:space="preserve">. Согласование, хранение и рассылка производятся в соответствии </w:t>
      </w:r>
      <w:r w:rsidR="00E243E4">
        <w:rPr>
          <w:sz w:val="32"/>
          <w:szCs w:val="32"/>
        </w:rPr>
        <w:t xml:space="preserve">ДП </w:t>
      </w:r>
      <w:r w:rsidR="00E243E4">
        <w:rPr>
          <w:sz w:val="32"/>
          <w:szCs w:val="32"/>
          <w:lang w:val="kk-KZ"/>
        </w:rPr>
        <w:t>1</w:t>
      </w:r>
      <w:r w:rsidR="00766C74" w:rsidRPr="00CC4CB8">
        <w:rPr>
          <w:sz w:val="32"/>
          <w:szCs w:val="32"/>
        </w:rPr>
        <w:t>82</w:t>
      </w:r>
      <w:r w:rsidR="006617D2" w:rsidRPr="00CC4CB8">
        <w:rPr>
          <w:sz w:val="32"/>
          <w:szCs w:val="32"/>
        </w:rPr>
        <w:t>-202</w:t>
      </w:r>
      <w:r w:rsidR="00766C74" w:rsidRPr="00CC4CB8">
        <w:rPr>
          <w:sz w:val="32"/>
          <w:szCs w:val="32"/>
        </w:rPr>
        <w:t>2</w:t>
      </w:r>
      <w:r w:rsidRPr="00CC4CB8">
        <w:rPr>
          <w:sz w:val="32"/>
          <w:szCs w:val="32"/>
        </w:rPr>
        <w:t xml:space="preserve"> Документированная процедура. Управление документацией.</w:t>
      </w:r>
      <w:r w:rsidRPr="00CC4CB8">
        <w:rPr>
          <w:color w:val="000000"/>
          <w:sz w:val="32"/>
          <w:szCs w:val="32"/>
        </w:rPr>
        <w:t xml:space="preserve"> </w:t>
      </w:r>
    </w:p>
    <w:p w:rsidR="00A23101" w:rsidRPr="00CC4CB8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2</w:t>
      </w:r>
      <w:r w:rsidR="00E4440F" w:rsidRPr="00CC4CB8">
        <w:rPr>
          <w:color w:val="000000"/>
          <w:sz w:val="32"/>
          <w:szCs w:val="32"/>
        </w:rPr>
        <w:t>6</w:t>
      </w:r>
      <w:r w:rsidRPr="00CC4CB8">
        <w:rPr>
          <w:color w:val="000000"/>
          <w:sz w:val="32"/>
          <w:szCs w:val="32"/>
        </w:rPr>
        <w:t xml:space="preserve">. Настоящее Положение согласовывается с </w:t>
      </w:r>
      <w:r w:rsidR="00D064E8" w:rsidRPr="00CC4CB8">
        <w:rPr>
          <w:color w:val="000000"/>
          <w:sz w:val="32"/>
          <w:szCs w:val="32"/>
        </w:rPr>
        <w:t xml:space="preserve">курирующим проректором, </w:t>
      </w:r>
      <w:r w:rsidRPr="00CC4CB8">
        <w:rPr>
          <w:color w:val="000000"/>
          <w:sz w:val="32"/>
          <w:szCs w:val="32"/>
        </w:rPr>
        <w:t xml:space="preserve"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 </w:t>
      </w:r>
    </w:p>
    <w:p w:rsidR="00C576B1" w:rsidRPr="00CC4CB8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2</w:t>
      </w:r>
      <w:r w:rsidR="00E4440F" w:rsidRPr="00CC4CB8">
        <w:rPr>
          <w:color w:val="000000"/>
          <w:sz w:val="32"/>
          <w:szCs w:val="32"/>
        </w:rPr>
        <w:t>7</w:t>
      </w:r>
      <w:r w:rsidRPr="00CC4CB8">
        <w:rPr>
          <w:color w:val="000000"/>
          <w:sz w:val="32"/>
          <w:szCs w:val="32"/>
        </w:rPr>
        <w:t>. Положение утверждается приказом Председателя Правления</w:t>
      </w:r>
      <w:r w:rsidR="0085113C" w:rsidRPr="00CC4CB8">
        <w:rPr>
          <w:color w:val="000000"/>
          <w:sz w:val="32"/>
          <w:szCs w:val="32"/>
        </w:rPr>
        <w:t>-Р</w:t>
      </w:r>
      <w:r w:rsidRPr="00CC4CB8">
        <w:rPr>
          <w:color w:val="000000"/>
          <w:sz w:val="32"/>
          <w:szCs w:val="32"/>
        </w:rPr>
        <w:t>ектор</w:t>
      </w:r>
      <w:r w:rsidR="006834A0" w:rsidRPr="00CC4CB8">
        <w:rPr>
          <w:color w:val="000000"/>
          <w:sz w:val="32"/>
          <w:szCs w:val="32"/>
        </w:rPr>
        <w:t>а</w:t>
      </w:r>
      <w:r w:rsidRPr="00CC4CB8">
        <w:rPr>
          <w:color w:val="000000"/>
          <w:sz w:val="32"/>
          <w:szCs w:val="32"/>
        </w:rPr>
        <w:t xml:space="preserve"> </w:t>
      </w:r>
      <w:r w:rsidR="00196848" w:rsidRPr="00CC4CB8">
        <w:rPr>
          <w:color w:val="000000"/>
          <w:sz w:val="32"/>
          <w:szCs w:val="32"/>
        </w:rPr>
        <w:t>КРУ</w:t>
      </w:r>
      <w:r w:rsidRPr="00CC4CB8">
        <w:rPr>
          <w:color w:val="000000"/>
          <w:sz w:val="32"/>
          <w:szCs w:val="32"/>
        </w:rPr>
        <w:t>.</w:t>
      </w:r>
    </w:p>
    <w:p w:rsidR="00E4440F" w:rsidRPr="00CC4CB8" w:rsidRDefault="00E4440F" w:rsidP="00E4440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>28. Подлинник настоящего Положения вместе с «</w:t>
      </w:r>
      <w:r w:rsidRPr="00CC4CB8">
        <w:rPr>
          <w:color w:val="000000"/>
          <w:sz w:val="32"/>
          <w:szCs w:val="32"/>
          <w:lang w:val="kk-KZ"/>
        </w:rPr>
        <w:t>Л</w:t>
      </w:r>
      <w:r w:rsidRPr="00CC4CB8">
        <w:rPr>
          <w:color w:val="000000"/>
          <w:sz w:val="32"/>
          <w:szCs w:val="32"/>
        </w:rPr>
        <w:t>истом согласования» передается на хранение в ОУП по акту приема-передачи.</w:t>
      </w:r>
    </w:p>
    <w:p w:rsidR="00E4440F" w:rsidRPr="00CC4CB8" w:rsidRDefault="00E4440F" w:rsidP="00E4440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CC4CB8">
        <w:rPr>
          <w:color w:val="000000"/>
          <w:sz w:val="32"/>
          <w:szCs w:val="32"/>
        </w:rPr>
        <w:t xml:space="preserve">29. Рабочий экземпляр настоящего Положения размещается на сайте </w:t>
      </w:r>
      <w:r w:rsidRPr="00CC4CB8">
        <w:rPr>
          <w:sz w:val="32"/>
          <w:szCs w:val="32"/>
        </w:rPr>
        <w:t>Университета с доступом из внутренней корпоративной сети</w:t>
      </w:r>
      <w:r w:rsidRPr="00CC4CB8">
        <w:rPr>
          <w:color w:val="000000"/>
          <w:sz w:val="32"/>
          <w:szCs w:val="32"/>
        </w:rPr>
        <w:t>.</w:t>
      </w:r>
    </w:p>
    <w:p w:rsidR="008A5FB2" w:rsidRPr="00CC4CB8" w:rsidRDefault="008A5FB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</w:p>
    <w:p w:rsidR="008A5FB2" w:rsidRDefault="008A5FB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8A5FB2" w:rsidRDefault="008A5FB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8A5FB2" w:rsidRDefault="008A5FB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8A5FB2" w:rsidRPr="00782897" w:rsidRDefault="008A5FB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bookmarkStart w:id="0" w:name="_GoBack"/>
      <w:bookmarkEnd w:id="0"/>
    </w:p>
    <w:sectPr w:rsidR="008A5FB2" w:rsidRPr="00782897" w:rsidSect="00CC4CB8">
      <w:headerReference w:type="default" r:id="rId11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9C5" w:rsidRDefault="007019C5" w:rsidP="002F12A7">
      <w:r>
        <w:separator/>
      </w:r>
    </w:p>
  </w:endnote>
  <w:endnote w:type="continuationSeparator" w:id="0">
    <w:p w:rsidR="007019C5" w:rsidRDefault="007019C5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9C5" w:rsidRDefault="007019C5" w:rsidP="002F12A7">
      <w:r>
        <w:separator/>
      </w:r>
    </w:p>
  </w:footnote>
  <w:footnote w:type="continuationSeparator" w:id="0">
    <w:p w:rsidR="007019C5" w:rsidRDefault="007019C5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7A204B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2E1982">
      <w:rPr>
        <w:b/>
        <w:sz w:val="28"/>
        <w:szCs w:val="28"/>
        <w:lang w:eastAsia="x-none"/>
      </w:rPr>
      <w:t>096-</w:t>
    </w:r>
    <w:r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66C7C12"/>
    <w:multiLevelType w:val="hybridMultilevel"/>
    <w:tmpl w:val="067E4F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C40F9F"/>
    <w:multiLevelType w:val="hybridMultilevel"/>
    <w:tmpl w:val="47F4CD84"/>
    <w:lvl w:ilvl="0" w:tplc="50D426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7"/>
  </w:num>
  <w:num w:numId="8">
    <w:abstractNumId w:val="8"/>
  </w:num>
  <w:num w:numId="9">
    <w:abstractNumId w:val="13"/>
  </w:num>
  <w:num w:numId="10">
    <w:abstractNumId w:val="9"/>
  </w:num>
  <w:num w:numId="11">
    <w:abstractNumId w:val="11"/>
  </w:num>
  <w:num w:numId="12">
    <w:abstractNumId w:val="6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6AC0"/>
    <w:rsid w:val="000221DD"/>
    <w:rsid w:val="000476D3"/>
    <w:rsid w:val="0012651A"/>
    <w:rsid w:val="001634F8"/>
    <w:rsid w:val="00187614"/>
    <w:rsid w:val="00196848"/>
    <w:rsid w:val="001A05F5"/>
    <w:rsid w:val="001B4F78"/>
    <w:rsid w:val="00251915"/>
    <w:rsid w:val="00266F20"/>
    <w:rsid w:val="002A37C7"/>
    <w:rsid w:val="002B2B0C"/>
    <w:rsid w:val="002B49A1"/>
    <w:rsid w:val="002B7F04"/>
    <w:rsid w:val="002C3A00"/>
    <w:rsid w:val="002E1982"/>
    <w:rsid w:val="002F12A7"/>
    <w:rsid w:val="002F677D"/>
    <w:rsid w:val="0030600B"/>
    <w:rsid w:val="003471DD"/>
    <w:rsid w:val="00360B7E"/>
    <w:rsid w:val="003A4583"/>
    <w:rsid w:val="003A5EB7"/>
    <w:rsid w:val="003C61E2"/>
    <w:rsid w:val="003D19D0"/>
    <w:rsid w:val="003E27D1"/>
    <w:rsid w:val="003E42B0"/>
    <w:rsid w:val="003F5DB4"/>
    <w:rsid w:val="004029E2"/>
    <w:rsid w:val="0041452E"/>
    <w:rsid w:val="00446830"/>
    <w:rsid w:val="0047336D"/>
    <w:rsid w:val="00482539"/>
    <w:rsid w:val="00484A66"/>
    <w:rsid w:val="004B1EAF"/>
    <w:rsid w:val="004D5770"/>
    <w:rsid w:val="005012E7"/>
    <w:rsid w:val="00511B43"/>
    <w:rsid w:val="00547432"/>
    <w:rsid w:val="00553847"/>
    <w:rsid w:val="00554BE8"/>
    <w:rsid w:val="005573BA"/>
    <w:rsid w:val="00572E7C"/>
    <w:rsid w:val="005844C6"/>
    <w:rsid w:val="005A5116"/>
    <w:rsid w:val="005B662A"/>
    <w:rsid w:val="005C46BD"/>
    <w:rsid w:val="005D24A0"/>
    <w:rsid w:val="00646D0D"/>
    <w:rsid w:val="006617D2"/>
    <w:rsid w:val="00664E99"/>
    <w:rsid w:val="00672E34"/>
    <w:rsid w:val="006834A0"/>
    <w:rsid w:val="006B404C"/>
    <w:rsid w:val="006B64BD"/>
    <w:rsid w:val="006C7CA9"/>
    <w:rsid w:val="006D5C5C"/>
    <w:rsid w:val="006F79B5"/>
    <w:rsid w:val="007019C5"/>
    <w:rsid w:val="00715974"/>
    <w:rsid w:val="00745F8B"/>
    <w:rsid w:val="007514BE"/>
    <w:rsid w:val="00766C74"/>
    <w:rsid w:val="00776B2E"/>
    <w:rsid w:val="00782897"/>
    <w:rsid w:val="00796A45"/>
    <w:rsid w:val="007A204B"/>
    <w:rsid w:val="007C4CA9"/>
    <w:rsid w:val="007C644D"/>
    <w:rsid w:val="007D24DA"/>
    <w:rsid w:val="00815638"/>
    <w:rsid w:val="00840BF2"/>
    <w:rsid w:val="00847893"/>
    <w:rsid w:val="0085113C"/>
    <w:rsid w:val="00882A4D"/>
    <w:rsid w:val="0089750F"/>
    <w:rsid w:val="008A5FB2"/>
    <w:rsid w:val="008B10AA"/>
    <w:rsid w:val="008D266F"/>
    <w:rsid w:val="00900BA7"/>
    <w:rsid w:val="00934E5C"/>
    <w:rsid w:val="009356CE"/>
    <w:rsid w:val="00955872"/>
    <w:rsid w:val="00986A25"/>
    <w:rsid w:val="009A36A0"/>
    <w:rsid w:val="009D05EA"/>
    <w:rsid w:val="009E5121"/>
    <w:rsid w:val="00A10EC1"/>
    <w:rsid w:val="00A15CA1"/>
    <w:rsid w:val="00A23101"/>
    <w:rsid w:val="00A26D2C"/>
    <w:rsid w:val="00A47F7A"/>
    <w:rsid w:val="00AD319E"/>
    <w:rsid w:val="00AE5C93"/>
    <w:rsid w:val="00B300B5"/>
    <w:rsid w:val="00B318EE"/>
    <w:rsid w:val="00B31940"/>
    <w:rsid w:val="00B82EEF"/>
    <w:rsid w:val="00BF3EEB"/>
    <w:rsid w:val="00C12F8C"/>
    <w:rsid w:val="00C24CAB"/>
    <w:rsid w:val="00C300B5"/>
    <w:rsid w:val="00C36A74"/>
    <w:rsid w:val="00C576B1"/>
    <w:rsid w:val="00CA6A7D"/>
    <w:rsid w:val="00CC4CB8"/>
    <w:rsid w:val="00CD6A26"/>
    <w:rsid w:val="00D05846"/>
    <w:rsid w:val="00D064E8"/>
    <w:rsid w:val="00D247D2"/>
    <w:rsid w:val="00D507F0"/>
    <w:rsid w:val="00D5418A"/>
    <w:rsid w:val="00D82271"/>
    <w:rsid w:val="00DE0CA2"/>
    <w:rsid w:val="00DF7BFB"/>
    <w:rsid w:val="00E243E4"/>
    <w:rsid w:val="00E4440F"/>
    <w:rsid w:val="00E51593"/>
    <w:rsid w:val="00EA4139"/>
    <w:rsid w:val="00EB0857"/>
    <w:rsid w:val="00EF3010"/>
    <w:rsid w:val="00EF4496"/>
    <w:rsid w:val="00F0457A"/>
    <w:rsid w:val="00F22739"/>
    <w:rsid w:val="00F2322C"/>
    <w:rsid w:val="00F3487A"/>
    <w:rsid w:val="00F421CF"/>
    <w:rsid w:val="00F7554C"/>
    <w:rsid w:val="00FB0B31"/>
    <w:rsid w:val="00FE4565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2436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2022-10-28T04:26:00Z</cp:lastPrinted>
  <dcterms:created xsi:type="dcterms:W3CDTF">2023-01-26T11:24:00Z</dcterms:created>
  <dcterms:modified xsi:type="dcterms:W3CDTF">2023-01-26T11:24:00Z</dcterms:modified>
</cp:coreProperties>
</file>